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92BDA" w:rsidRPr="00C7566B" w:rsidRDefault="003B442B" w:rsidP="008C2961">
      <w:pPr>
        <w:pStyle w:val="Standard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3F7A30">
        <w:rPr>
          <w:rFonts w:ascii="Tahoma" w:hAnsi="Tahoma" w:cs="Tahoma"/>
          <w:b/>
          <w:bCs/>
          <w:sz w:val="20"/>
          <w:szCs w:val="20"/>
        </w:rPr>
        <w:t>5</w:t>
      </w:r>
      <w:r w:rsidR="00992BDA" w:rsidRPr="00C7566B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="00992BDA" w:rsidRPr="00C7566B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:rsidR="00992BDA" w:rsidRPr="00C7566B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0"/>
          <w:szCs w:val="20"/>
        </w:rPr>
      </w:pPr>
      <w:r w:rsidRPr="00C7566B">
        <w:rPr>
          <w:rFonts w:ascii="Tahoma" w:eastAsia="MS Mincho" w:hAnsi="Tahoma" w:cs="Tahoma"/>
          <w:b/>
          <w:bCs/>
          <w:sz w:val="20"/>
          <w:szCs w:val="20"/>
        </w:rPr>
        <w:t xml:space="preserve">potwierdzające spełnienie warunków </w:t>
      </w:r>
    </w:p>
    <w:p w:rsidR="00992BDA" w:rsidRPr="00C7566B" w:rsidRDefault="00992BDA" w:rsidP="00992BDA">
      <w:pPr>
        <w:pStyle w:val="Standard"/>
        <w:ind w:left="284" w:hanging="284"/>
        <w:jc w:val="right"/>
        <w:rPr>
          <w:rFonts w:ascii="Tahoma" w:eastAsia="MS Mincho" w:hAnsi="Tahoma" w:cs="Tahoma"/>
          <w:b/>
          <w:bCs/>
          <w:sz w:val="22"/>
          <w:szCs w:val="22"/>
        </w:rPr>
      </w:pPr>
      <w:r w:rsidRPr="00C7566B">
        <w:rPr>
          <w:rFonts w:ascii="Tahoma" w:eastAsia="MS Mincho" w:hAnsi="Tahoma" w:cs="Tahoma"/>
          <w:b/>
          <w:bCs/>
          <w:sz w:val="20"/>
          <w:szCs w:val="20"/>
        </w:rPr>
        <w:t>udziału w postępowaniu</w:t>
      </w:r>
    </w:p>
    <w:p w:rsidR="00992BDA" w:rsidRPr="00C7566B" w:rsidRDefault="00992BDA" w:rsidP="00992BDA">
      <w:pPr>
        <w:pStyle w:val="Tekstpodstawowy"/>
        <w:jc w:val="right"/>
        <w:rPr>
          <w:rFonts w:ascii="Tahoma" w:hAnsi="Tahoma" w:cs="Tahoma"/>
          <w:b/>
          <w:bCs/>
          <w:color w:val="auto"/>
          <w:sz w:val="20"/>
          <w:szCs w:val="20"/>
        </w:rPr>
      </w:pPr>
    </w:p>
    <w:p w:rsidR="00992BDA" w:rsidRPr="00C7566B" w:rsidRDefault="00992BDA" w:rsidP="00992BDA">
      <w:pPr>
        <w:rPr>
          <w:rFonts w:cs="Tahoma"/>
          <w:sz w:val="21"/>
          <w:szCs w:val="21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791"/>
      </w:tblGrid>
      <w:tr w:rsidR="00992BDA" w:rsidRPr="00C7566B" w:rsidTr="00BD03DD">
        <w:trPr>
          <w:trHeight w:val="1040"/>
        </w:trPr>
        <w:tc>
          <w:tcPr>
            <w:tcW w:w="5098" w:type="dxa"/>
          </w:tcPr>
          <w:p w:rsidR="00992BDA" w:rsidRPr="00C7566B" w:rsidRDefault="00992BDA" w:rsidP="000871CB">
            <w:pPr>
              <w:rPr>
                <w:rFonts w:cs="Tahoma"/>
              </w:rPr>
            </w:pPr>
            <w:r w:rsidRPr="00C7566B">
              <w:rPr>
                <w:rFonts w:cs="Tahoma"/>
              </w:rPr>
              <w:t xml:space="preserve">Wykonawca: </w:t>
            </w:r>
          </w:p>
          <w:p w:rsidR="00992BDA" w:rsidRPr="00C7566B" w:rsidRDefault="00992BDA" w:rsidP="000871CB">
            <w:pPr>
              <w:rPr>
                <w:rFonts w:cs="Tahoma"/>
              </w:rPr>
            </w:pPr>
          </w:p>
          <w:p w:rsidR="00992BDA" w:rsidRPr="00C7566B" w:rsidRDefault="00992BDA" w:rsidP="000871CB">
            <w:pPr>
              <w:rPr>
                <w:rFonts w:cs="Tahoma"/>
              </w:rPr>
            </w:pPr>
          </w:p>
        </w:tc>
        <w:tc>
          <w:tcPr>
            <w:tcW w:w="4791" w:type="dxa"/>
          </w:tcPr>
          <w:p w:rsidR="00992BDA" w:rsidRPr="00C7566B" w:rsidRDefault="00992BDA" w:rsidP="000871CB">
            <w:pPr>
              <w:rPr>
                <w:rFonts w:cs="Tahoma"/>
              </w:rPr>
            </w:pPr>
            <w:r w:rsidRPr="00C7566B">
              <w:rPr>
                <w:rFonts w:cs="Tahoma"/>
              </w:rPr>
              <w:t>Zamawiający:</w:t>
            </w:r>
          </w:p>
          <w:p w:rsidR="00992BDA" w:rsidRPr="00C7566B" w:rsidRDefault="00992BDA" w:rsidP="000871CB">
            <w:pPr>
              <w:jc w:val="center"/>
              <w:rPr>
                <w:rFonts w:cs="Tahoma"/>
                <w:b/>
              </w:rPr>
            </w:pPr>
            <w:r w:rsidRPr="00C7566B">
              <w:rPr>
                <w:rFonts w:cs="Tahoma"/>
                <w:b/>
              </w:rPr>
              <w:t>Gmina Nysa</w:t>
            </w:r>
          </w:p>
          <w:p w:rsidR="00992BDA" w:rsidRPr="00C7566B" w:rsidRDefault="00992BDA" w:rsidP="000871CB">
            <w:pPr>
              <w:jc w:val="center"/>
              <w:rPr>
                <w:rFonts w:cs="Tahoma"/>
              </w:rPr>
            </w:pPr>
            <w:r w:rsidRPr="00C7566B">
              <w:rPr>
                <w:rFonts w:cs="Tahoma"/>
              </w:rPr>
              <w:t>Urząd Miejski w Nysie</w:t>
            </w:r>
          </w:p>
          <w:p w:rsidR="00992BDA" w:rsidRPr="00C7566B" w:rsidRDefault="00992BDA" w:rsidP="000871CB">
            <w:pPr>
              <w:jc w:val="center"/>
              <w:rPr>
                <w:rFonts w:cs="Tahoma"/>
              </w:rPr>
            </w:pPr>
            <w:r w:rsidRPr="00C7566B">
              <w:rPr>
                <w:rFonts w:cs="Tahoma"/>
              </w:rPr>
              <w:t>ul. Kolejowa 15, 48-303 Nysa</w:t>
            </w:r>
          </w:p>
        </w:tc>
      </w:tr>
    </w:tbl>
    <w:p w:rsidR="00992BDA" w:rsidRPr="00C7566B" w:rsidRDefault="00992BDA" w:rsidP="00992BDA">
      <w:pPr>
        <w:rPr>
          <w:rFonts w:cs="Tahoma"/>
          <w:sz w:val="21"/>
          <w:szCs w:val="21"/>
        </w:rPr>
      </w:pPr>
    </w:p>
    <w:p w:rsidR="00992BDA" w:rsidRPr="00BD03DD" w:rsidRDefault="00992BDA" w:rsidP="00992BDA">
      <w:pPr>
        <w:jc w:val="center"/>
        <w:rPr>
          <w:rFonts w:cs="Tahoma"/>
          <w:b/>
          <w:u w:val="single"/>
        </w:rPr>
      </w:pPr>
      <w:r w:rsidRPr="00BD03DD">
        <w:rPr>
          <w:rFonts w:cs="Tahoma"/>
          <w:b/>
          <w:u w:val="single"/>
        </w:rPr>
        <w:t xml:space="preserve">Oświadczenie wykonawcy </w:t>
      </w:r>
    </w:p>
    <w:p w:rsidR="00992BDA" w:rsidRPr="00BD03DD" w:rsidRDefault="00992BDA" w:rsidP="00992BDA">
      <w:pPr>
        <w:jc w:val="center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składane na podstawie art. 25a ust. 1 ustawy z dnia 29 stycznia 2004 r. Prawo zamówień publicznych</w:t>
      </w:r>
    </w:p>
    <w:p w:rsidR="00992BDA" w:rsidRPr="00BD03DD" w:rsidRDefault="00992BDA" w:rsidP="00992BDA">
      <w:pPr>
        <w:jc w:val="center"/>
        <w:rPr>
          <w:rFonts w:cs="Tahoma"/>
          <w:b/>
          <w:sz w:val="21"/>
          <w:szCs w:val="21"/>
          <w:u w:val="single"/>
        </w:rPr>
      </w:pPr>
    </w:p>
    <w:p w:rsidR="005E492C" w:rsidRPr="00BD03DD" w:rsidRDefault="00992BDA" w:rsidP="00BD03DD">
      <w:pPr>
        <w:jc w:val="center"/>
        <w:rPr>
          <w:rFonts w:cs="Tahoma"/>
        </w:rPr>
      </w:pPr>
      <w:r w:rsidRPr="00BD03DD">
        <w:rPr>
          <w:rFonts w:cs="Tahoma"/>
          <w:b/>
          <w:sz w:val="21"/>
          <w:szCs w:val="21"/>
          <w:u w:val="single"/>
        </w:rPr>
        <w:t xml:space="preserve">DOTYCZĄCE SPEŁNIANIA WARUNKÓW UDZIAŁU W POSTĘPOWANIU </w:t>
      </w:r>
      <w:r w:rsidRPr="00BD03DD">
        <w:rPr>
          <w:rFonts w:cs="Tahoma"/>
          <w:b/>
          <w:sz w:val="21"/>
          <w:szCs w:val="21"/>
          <w:u w:val="single"/>
        </w:rPr>
        <w:br/>
      </w:r>
      <w:r w:rsidR="005E492C" w:rsidRPr="00BD03DD">
        <w:rPr>
          <w:rFonts w:cs="Tahoma"/>
          <w:b/>
          <w:bCs/>
        </w:rPr>
        <w:t xml:space="preserve">Przystępując do udziału w postępowaniu o udzielenie zamówienia publicznego pn.: </w:t>
      </w:r>
    </w:p>
    <w:p w:rsidR="005E492C" w:rsidRPr="00BD03DD" w:rsidRDefault="005E492C" w:rsidP="005E492C">
      <w:pPr>
        <w:jc w:val="center"/>
        <w:rPr>
          <w:rFonts w:cs="Tahoma"/>
          <w:b/>
        </w:rPr>
      </w:pPr>
      <w:r w:rsidRPr="00BD03DD">
        <w:rPr>
          <w:rFonts w:cs="Tahoma"/>
          <w:b/>
        </w:rPr>
        <w:t>Nauka przez eksperyment – doposażenie Międzyszkolnej Pracowni Przedmiotowej Eksperymentowniaw Gimnazjum nr 2 w Nysie</w:t>
      </w:r>
      <w:r w:rsidR="003F7A30" w:rsidRPr="00BD03DD">
        <w:rPr>
          <w:rFonts w:cs="Tahoma"/>
          <w:b/>
        </w:rPr>
        <w:t xml:space="preserve"> – CZĘŚĆ …………</w:t>
      </w:r>
    </w:p>
    <w:p w:rsidR="005E492C" w:rsidRPr="00BD03DD" w:rsidRDefault="005E492C" w:rsidP="005E492C">
      <w:pPr>
        <w:adjustRightInd w:val="0"/>
        <w:jc w:val="center"/>
        <w:rPr>
          <w:rFonts w:cs="Tahoma"/>
        </w:rPr>
      </w:pPr>
      <w:r w:rsidRPr="00BD03DD">
        <w:rPr>
          <w:rFonts w:cs="Tahoma"/>
        </w:rPr>
        <w:t>Projekt współfinansowany ze środków Unii Europejskiej w ramach Europejskiego Funduszu Społecznego</w:t>
      </w:r>
    </w:p>
    <w:p w:rsidR="00992BDA" w:rsidRPr="00BD03DD" w:rsidRDefault="00992BDA" w:rsidP="000D5E84">
      <w:pPr>
        <w:jc w:val="center"/>
        <w:rPr>
          <w:rFonts w:cs="Tahoma"/>
          <w:i/>
        </w:rPr>
      </w:pPr>
    </w:p>
    <w:p w:rsidR="00992BDA" w:rsidRPr="00BD03DD" w:rsidRDefault="00992BDA" w:rsidP="00992BDA">
      <w:pPr>
        <w:spacing w:after="160" w:line="259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i/>
          <w:sz w:val="16"/>
          <w:szCs w:val="16"/>
        </w:rPr>
        <w:t xml:space="preserve"> </w:t>
      </w:r>
      <w:r w:rsidRPr="00BD03DD">
        <w:rPr>
          <w:rFonts w:cs="Tahoma"/>
          <w:sz w:val="21"/>
          <w:szCs w:val="21"/>
        </w:rPr>
        <w:t>oświadczam, co następuje:</w:t>
      </w: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b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t>INFORMACJA DOTYCZĄCA WYKONAWCY: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 xml:space="preserve">Oświadczam, że spełniam warunki udziału w postępowaniu określone przez zamawiającego w   punkcie 5 specyfikacji istotnych warunków zamówienia.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  <w:sz w:val="18"/>
          <w:szCs w:val="18"/>
        </w:rPr>
        <w:t xml:space="preserve"> </w:t>
      </w:r>
      <w:r w:rsidRPr="00BD03DD">
        <w:rPr>
          <w:rFonts w:cs="Tahoma"/>
        </w:rPr>
        <w:t xml:space="preserve">dnia ………….……. r.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…………………………………………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t>INFORMACJA W ZWIĄZKU Z POLEGANIEM NA ZASOBACH INNYCH PODMIOTÓW</w:t>
      </w:r>
      <w:r w:rsidRPr="00BD03DD">
        <w:rPr>
          <w:rFonts w:cs="Tahoma"/>
          <w:sz w:val="21"/>
          <w:szCs w:val="21"/>
        </w:rPr>
        <w:t xml:space="preserve">: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Oświadczam, że w celu wykazania spełniania warunków udziału w postępowaniu, określonych przez zamawiającego w punkcie 5 specyfikacji istotnych warunków zamówienia</w:t>
      </w:r>
      <w:r w:rsidRPr="00BD03DD">
        <w:rPr>
          <w:rFonts w:cs="Tahoma"/>
          <w:i/>
          <w:sz w:val="16"/>
          <w:szCs w:val="16"/>
        </w:rPr>
        <w:t>,</w:t>
      </w:r>
      <w:r w:rsidRPr="00BD03DD">
        <w:rPr>
          <w:rFonts w:cs="Tahoma"/>
          <w:sz w:val="21"/>
          <w:szCs w:val="21"/>
        </w:rPr>
        <w:t xml:space="preserve"> polegam na zasobach następującego/ych podmiotu/ów: ………………………………………………………………………………………….</w:t>
      </w:r>
    </w:p>
    <w:p w:rsidR="00992BDA" w:rsidRPr="00BD03DD" w:rsidRDefault="00992BDA" w:rsidP="00992BDA">
      <w:pPr>
        <w:spacing w:line="360" w:lineRule="auto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 xml:space="preserve">...………………………………………………………………………………………..……………………….…………………….,     </w:t>
      </w:r>
      <w:r w:rsidR="003B442B" w:rsidRPr="00BD03DD">
        <w:rPr>
          <w:rFonts w:cs="Tahoma"/>
          <w:sz w:val="21"/>
          <w:szCs w:val="21"/>
        </w:rPr>
        <w:br/>
      </w:r>
      <w:r w:rsidRPr="00BD03DD">
        <w:rPr>
          <w:rFonts w:cs="Tahoma"/>
          <w:sz w:val="21"/>
          <w:szCs w:val="21"/>
        </w:rPr>
        <w:t xml:space="preserve">w następującym zakresie: ……………………………………………………………………………………………………. </w:t>
      </w:r>
    </w:p>
    <w:p w:rsidR="00992BDA" w:rsidRPr="00BD03DD" w:rsidRDefault="00992BDA" w:rsidP="00992BDA">
      <w:pPr>
        <w:spacing w:line="360" w:lineRule="auto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…………………………………………………………………………………………………………………………………………..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 xml:space="preserve">(wskazać podmiot i określić odpowiedni zakres dla wskazanego podmiotu).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  <w:sz w:val="18"/>
          <w:szCs w:val="18"/>
        </w:rPr>
        <w:t xml:space="preserve"> </w:t>
      </w:r>
      <w:r w:rsidRPr="00BD03DD">
        <w:rPr>
          <w:rFonts w:cs="Tahoma"/>
        </w:rPr>
        <w:t xml:space="preserve">dnia ………….……. r.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                                                                                     …………………………………………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b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t>OŚWIADCZENIE DOTYCZĄCE PODANYCH INFORMACJI: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 xml:space="preserve">Oświadczam, że wszystkie informacje podane w powyższych oświadczeniach są aktualne </w:t>
      </w:r>
      <w:r w:rsidRPr="00BD03DD">
        <w:rPr>
          <w:rFonts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  <w:sz w:val="18"/>
          <w:szCs w:val="18"/>
        </w:rPr>
        <w:t xml:space="preserve"> </w:t>
      </w:r>
      <w:r w:rsidRPr="00BD03DD">
        <w:rPr>
          <w:rFonts w:cs="Tahoma"/>
        </w:rPr>
        <w:t xml:space="preserve">dnia ………….……. r.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…………………………………………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BD03DD" w:rsidRPr="00BD03DD" w:rsidRDefault="00BD03D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E2EED" w:rsidRPr="00BD03DD" w:rsidRDefault="009E2EED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3B442B">
      <w:pPr>
        <w:pStyle w:val="Standard"/>
        <w:ind w:left="4604" w:firstLine="436"/>
        <w:rPr>
          <w:rFonts w:ascii="Tahoma" w:eastAsia="MS Mincho" w:hAnsi="Tahoma" w:cs="Tahoma"/>
          <w:b/>
          <w:bCs/>
          <w:sz w:val="20"/>
          <w:szCs w:val="20"/>
        </w:rPr>
      </w:pPr>
      <w:r w:rsidRPr="00BD03DD">
        <w:rPr>
          <w:rFonts w:ascii="Tahoma" w:hAnsi="Tahoma" w:cs="Tahoma"/>
          <w:b/>
          <w:bCs/>
          <w:sz w:val="20"/>
          <w:szCs w:val="20"/>
        </w:rPr>
        <w:lastRenderedPageBreak/>
        <w:t xml:space="preserve">Załącznik Nr </w:t>
      </w:r>
      <w:r w:rsidR="003C61ED">
        <w:rPr>
          <w:rFonts w:ascii="Tahoma" w:hAnsi="Tahoma" w:cs="Tahoma"/>
          <w:b/>
          <w:bCs/>
          <w:sz w:val="20"/>
          <w:szCs w:val="20"/>
        </w:rPr>
        <w:t>6</w:t>
      </w:r>
      <w:r w:rsidRPr="00BD03DD">
        <w:rPr>
          <w:rFonts w:ascii="Tahoma" w:hAnsi="Tahoma" w:cs="Tahoma"/>
          <w:b/>
          <w:bCs/>
          <w:sz w:val="20"/>
          <w:szCs w:val="20"/>
        </w:rPr>
        <w:t xml:space="preserve"> do SIWZ – </w:t>
      </w:r>
      <w:r w:rsidRPr="00BD03DD">
        <w:rPr>
          <w:rFonts w:ascii="Tahoma" w:eastAsia="MS Mincho" w:hAnsi="Tahoma" w:cs="Tahoma"/>
          <w:b/>
          <w:bCs/>
          <w:sz w:val="20"/>
          <w:szCs w:val="20"/>
        </w:rPr>
        <w:t xml:space="preserve">oświadczenie </w:t>
      </w:r>
    </w:p>
    <w:p w:rsidR="00992BDA" w:rsidRPr="00BD03DD" w:rsidRDefault="00992BDA" w:rsidP="003B442B">
      <w:pPr>
        <w:pStyle w:val="Standard"/>
        <w:ind w:left="3884" w:firstLine="436"/>
        <w:rPr>
          <w:rFonts w:ascii="Tahoma" w:eastAsia="MS Mincho" w:hAnsi="Tahoma" w:cs="Tahoma"/>
          <w:b/>
          <w:bCs/>
          <w:sz w:val="22"/>
          <w:szCs w:val="22"/>
        </w:rPr>
      </w:pPr>
      <w:r w:rsidRPr="00BD03DD">
        <w:rPr>
          <w:rFonts w:ascii="Tahoma" w:eastAsia="MS Mincho" w:hAnsi="Tahoma" w:cs="Tahoma"/>
          <w:b/>
          <w:bCs/>
          <w:sz w:val="20"/>
          <w:szCs w:val="20"/>
        </w:rPr>
        <w:t>dotyczące przesłanek wykluczenia z postępowania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791"/>
      </w:tblGrid>
      <w:tr w:rsidR="00992BDA" w:rsidRPr="00BD03DD" w:rsidTr="000871CB">
        <w:trPr>
          <w:trHeight w:val="1465"/>
        </w:trPr>
        <w:tc>
          <w:tcPr>
            <w:tcW w:w="5098" w:type="dxa"/>
          </w:tcPr>
          <w:p w:rsidR="00992BDA" w:rsidRPr="00BD03DD" w:rsidRDefault="00992BDA" w:rsidP="000871CB">
            <w:pPr>
              <w:rPr>
                <w:rFonts w:cs="Tahoma"/>
              </w:rPr>
            </w:pPr>
            <w:r w:rsidRPr="00BD03DD">
              <w:rPr>
                <w:rFonts w:cs="Tahoma"/>
              </w:rPr>
              <w:t xml:space="preserve">Wykonawca: </w:t>
            </w:r>
          </w:p>
          <w:p w:rsidR="00992BDA" w:rsidRPr="00BD03DD" w:rsidRDefault="00992BDA" w:rsidP="000871CB">
            <w:pPr>
              <w:rPr>
                <w:rFonts w:cs="Tahoma"/>
              </w:rPr>
            </w:pPr>
          </w:p>
          <w:p w:rsidR="00992BDA" w:rsidRPr="00BD03DD" w:rsidRDefault="00992BDA" w:rsidP="000871CB">
            <w:pPr>
              <w:rPr>
                <w:rFonts w:cs="Tahoma"/>
              </w:rPr>
            </w:pPr>
          </w:p>
        </w:tc>
        <w:tc>
          <w:tcPr>
            <w:tcW w:w="4791" w:type="dxa"/>
          </w:tcPr>
          <w:p w:rsidR="00992BDA" w:rsidRPr="00BD03DD" w:rsidRDefault="00992BDA" w:rsidP="000871CB">
            <w:pPr>
              <w:rPr>
                <w:rFonts w:cs="Tahoma"/>
              </w:rPr>
            </w:pPr>
            <w:r w:rsidRPr="00BD03DD">
              <w:rPr>
                <w:rFonts w:cs="Tahoma"/>
              </w:rPr>
              <w:t>Zamawiający:</w:t>
            </w:r>
          </w:p>
          <w:p w:rsidR="00992BDA" w:rsidRPr="00BD03DD" w:rsidRDefault="00992BDA" w:rsidP="000871CB">
            <w:pPr>
              <w:jc w:val="center"/>
              <w:rPr>
                <w:rFonts w:cs="Tahoma"/>
                <w:b/>
              </w:rPr>
            </w:pPr>
            <w:r w:rsidRPr="00BD03DD">
              <w:rPr>
                <w:rFonts w:cs="Tahoma"/>
                <w:b/>
              </w:rPr>
              <w:t>Gmina Nysa</w:t>
            </w:r>
          </w:p>
          <w:p w:rsidR="00992BDA" w:rsidRPr="00BD03DD" w:rsidRDefault="00992BDA" w:rsidP="000871CB">
            <w:pPr>
              <w:jc w:val="center"/>
              <w:rPr>
                <w:rFonts w:cs="Tahoma"/>
              </w:rPr>
            </w:pPr>
            <w:r w:rsidRPr="00BD03DD">
              <w:rPr>
                <w:rFonts w:cs="Tahoma"/>
              </w:rPr>
              <w:t>Urząd Miejski w Nysie</w:t>
            </w:r>
          </w:p>
          <w:p w:rsidR="00992BDA" w:rsidRPr="00BD03DD" w:rsidRDefault="00992BDA" w:rsidP="000871CB">
            <w:pPr>
              <w:jc w:val="center"/>
              <w:rPr>
                <w:rFonts w:cs="Tahoma"/>
              </w:rPr>
            </w:pPr>
            <w:r w:rsidRPr="00BD03DD">
              <w:rPr>
                <w:rFonts w:cs="Tahoma"/>
              </w:rPr>
              <w:t>ul. Kolejowa 15, 48-303 Nysa</w:t>
            </w:r>
          </w:p>
        </w:tc>
      </w:tr>
    </w:tbl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</w:p>
    <w:p w:rsidR="00992BDA" w:rsidRPr="00BD03DD" w:rsidRDefault="00992BDA" w:rsidP="00992BDA">
      <w:pPr>
        <w:jc w:val="center"/>
        <w:rPr>
          <w:rFonts w:cs="Tahoma"/>
          <w:b/>
          <w:u w:val="single"/>
        </w:rPr>
      </w:pPr>
      <w:r w:rsidRPr="00BD03DD">
        <w:rPr>
          <w:rFonts w:cs="Tahoma"/>
          <w:b/>
          <w:u w:val="single"/>
        </w:rPr>
        <w:t xml:space="preserve">Oświadczenie wykonawcy </w:t>
      </w:r>
    </w:p>
    <w:p w:rsidR="00992BDA" w:rsidRPr="00BD03DD" w:rsidRDefault="00992BDA" w:rsidP="00992BDA">
      <w:pPr>
        <w:jc w:val="center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składane na podstawie art. 25a ust. 1 ustawy z dnia 29 stycznia 2004 r. Prawo zamówień publicznych</w:t>
      </w:r>
    </w:p>
    <w:p w:rsidR="00992BDA" w:rsidRPr="00BD03DD" w:rsidRDefault="00992BDA" w:rsidP="00992BDA">
      <w:pPr>
        <w:spacing w:before="120" w:line="360" w:lineRule="auto"/>
        <w:jc w:val="center"/>
        <w:rPr>
          <w:rFonts w:cs="Tahoma"/>
          <w:b/>
          <w:u w:val="single"/>
        </w:rPr>
      </w:pPr>
      <w:r w:rsidRPr="00BD03DD">
        <w:rPr>
          <w:rFonts w:cs="Tahoma"/>
          <w:b/>
          <w:u w:val="single"/>
        </w:rPr>
        <w:t>DOTYCZĄCE PRZESŁANEK WYKLUCZENIA Z POSTĘPOWANIA</w:t>
      </w:r>
    </w:p>
    <w:p w:rsidR="00992BDA" w:rsidRPr="00BD03DD" w:rsidRDefault="00992BDA" w:rsidP="00992BDA">
      <w:pPr>
        <w:pStyle w:val="Nagwek5"/>
        <w:spacing w:line="240" w:lineRule="auto"/>
        <w:rPr>
          <w:rFonts w:cs="Tahoma"/>
          <w:sz w:val="20"/>
          <w:szCs w:val="20"/>
        </w:rPr>
      </w:pPr>
      <w:r w:rsidRPr="00BD03DD">
        <w:rPr>
          <w:rFonts w:cs="Tahoma"/>
          <w:b w:val="0"/>
          <w:bCs w:val="0"/>
          <w:sz w:val="20"/>
          <w:szCs w:val="20"/>
        </w:rPr>
        <w:t xml:space="preserve">Przystępując do udziału w postępowaniu o udzielenie zamówienia publicznego pn.: </w:t>
      </w:r>
    </w:p>
    <w:p w:rsidR="005E492C" w:rsidRPr="00BD03DD" w:rsidRDefault="005E492C" w:rsidP="005E492C">
      <w:pPr>
        <w:jc w:val="center"/>
        <w:rPr>
          <w:rFonts w:cs="Tahoma"/>
          <w:b/>
        </w:rPr>
      </w:pPr>
      <w:r w:rsidRPr="00BD03DD">
        <w:rPr>
          <w:rFonts w:cs="Tahoma"/>
          <w:b/>
        </w:rPr>
        <w:t>Nauka przez eksperyment – doposażenie Międzyszkolnej Pracowni Przedmiotowej Eksperymentowniaw Gimnazjum nr 2 w Nysie</w:t>
      </w:r>
      <w:r w:rsidR="003F7A30" w:rsidRPr="00BD03DD">
        <w:rPr>
          <w:rFonts w:cs="Tahoma"/>
          <w:b/>
        </w:rPr>
        <w:t xml:space="preserve"> – CZĘŚĆ ……………..</w:t>
      </w:r>
    </w:p>
    <w:p w:rsidR="005E492C" w:rsidRPr="00BD03DD" w:rsidRDefault="005E492C" w:rsidP="005E492C">
      <w:pPr>
        <w:adjustRightInd w:val="0"/>
        <w:jc w:val="center"/>
        <w:rPr>
          <w:rFonts w:cs="Tahoma"/>
        </w:rPr>
      </w:pPr>
      <w:r w:rsidRPr="00BD03DD">
        <w:rPr>
          <w:rFonts w:cs="Tahoma"/>
        </w:rPr>
        <w:t>Projekt współfinansowany ze środków Unii Europejskiej w ramach Europejskiego Funduszu Społecznego</w:t>
      </w:r>
    </w:p>
    <w:p w:rsidR="000D5E84" w:rsidRPr="00BD03DD" w:rsidRDefault="000D5E84" w:rsidP="000D5E84">
      <w:pPr>
        <w:jc w:val="center"/>
        <w:rPr>
          <w:rFonts w:cs="Tahoma"/>
          <w:b/>
        </w:rPr>
      </w:pPr>
    </w:p>
    <w:p w:rsidR="000D5E84" w:rsidRPr="00BD03DD" w:rsidRDefault="000D5E84" w:rsidP="000D5E84">
      <w:pPr>
        <w:jc w:val="center"/>
        <w:rPr>
          <w:rFonts w:cs="Tahoma"/>
          <w:i/>
          <w:sz w:val="16"/>
          <w:szCs w:val="16"/>
        </w:rPr>
      </w:pPr>
    </w:p>
    <w:p w:rsidR="00992BDA" w:rsidRPr="00BD03DD" w:rsidRDefault="00992BDA" w:rsidP="00992BDA">
      <w:pPr>
        <w:spacing w:after="160" w:line="259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i/>
          <w:sz w:val="16"/>
          <w:szCs w:val="16"/>
        </w:rPr>
        <w:t xml:space="preserve"> </w:t>
      </w:r>
      <w:r w:rsidRPr="00BD03DD">
        <w:rPr>
          <w:rFonts w:cs="Tahoma"/>
          <w:sz w:val="21"/>
          <w:szCs w:val="21"/>
        </w:rPr>
        <w:t>oświadczam, co następuje:</w:t>
      </w: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rPr>
          <w:rFonts w:cs="Tahoma"/>
          <w:b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t>OŚWIADCZENIA DOTYCZĄCE WYKONAWCY:</w:t>
      </w:r>
    </w:p>
    <w:p w:rsidR="00992BDA" w:rsidRPr="00BD03DD" w:rsidRDefault="00992BDA" w:rsidP="00716D90">
      <w:pPr>
        <w:pStyle w:val="Akapitzlist"/>
        <w:numPr>
          <w:ilvl w:val="0"/>
          <w:numId w:val="8"/>
        </w:numPr>
        <w:suppressAutoHyphens w:val="0"/>
        <w:autoSpaceDE/>
        <w:spacing w:line="360" w:lineRule="auto"/>
        <w:ind w:left="709" w:hanging="720"/>
        <w:contextualSpacing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Oświadczam, że nie podlegam wykluczeniu z postępowania na podstawie art. 24 ust 1 pkt 12-23 ustawy Pzp.</w:t>
      </w:r>
    </w:p>
    <w:p w:rsidR="00992BDA" w:rsidRPr="00BD03DD" w:rsidRDefault="00992BDA" w:rsidP="00716D90">
      <w:pPr>
        <w:pStyle w:val="Akapitzlist"/>
        <w:numPr>
          <w:ilvl w:val="0"/>
          <w:numId w:val="8"/>
        </w:numPr>
        <w:suppressAutoHyphens w:val="0"/>
        <w:autoSpaceDE/>
        <w:spacing w:line="360" w:lineRule="auto"/>
        <w:ind w:hanging="720"/>
        <w:contextualSpacing/>
        <w:jc w:val="both"/>
        <w:rPr>
          <w:rFonts w:cs="Tahoma"/>
        </w:rPr>
      </w:pPr>
      <w:r w:rsidRPr="00BD03DD">
        <w:rPr>
          <w:rFonts w:cs="Tahoma"/>
          <w:sz w:val="16"/>
          <w:szCs w:val="16"/>
        </w:rPr>
        <w:t xml:space="preserve">[UWAGA: </w:t>
      </w:r>
      <w:r w:rsidRPr="00BD03DD">
        <w:rPr>
          <w:rFonts w:cs="Tahoma"/>
          <w:i/>
          <w:sz w:val="16"/>
          <w:szCs w:val="16"/>
        </w:rPr>
        <w:t>zastosować tylko wtedy, gdy zamawiający przewidział wykluczenie wykonawcy z postępowania na podstawie ww. przepisu</w:t>
      </w:r>
      <w:r w:rsidRPr="00BD03DD">
        <w:rPr>
          <w:rFonts w:cs="Tahoma"/>
          <w:sz w:val="16"/>
          <w:szCs w:val="16"/>
        </w:rPr>
        <w:t>]</w:t>
      </w:r>
    </w:p>
    <w:p w:rsidR="00992BDA" w:rsidRPr="00BD03DD" w:rsidRDefault="00992BDA" w:rsidP="00992BDA">
      <w:pPr>
        <w:pStyle w:val="Akapitzlist"/>
        <w:spacing w:line="360" w:lineRule="auto"/>
        <w:rPr>
          <w:rFonts w:cs="Tahoma"/>
        </w:rPr>
      </w:pPr>
      <w:r w:rsidRPr="00BD03DD">
        <w:rPr>
          <w:rFonts w:cs="Tahoma"/>
          <w:sz w:val="21"/>
          <w:szCs w:val="21"/>
        </w:rPr>
        <w:t>Oświadczam, że nie podlegam wykluczeniu z postępowania na podstawie art. 24 ust. 5 ustawy Pzp</w:t>
      </w:r>
      <w:r w:rsidRPr="00BD03DD">
        <w:rPr>
          <w:rFonts w:cs="Tahoma"/>
          <w:sz w:val="16"/>
          <w:szCs w:val="16"/>
        </w:rPr>
        <w:t>.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  <w:sz w:val="18"/>
          <w:szCs w:val="18"/>
        </w:rPr>
        <w:t xml:space="preserve"> </w:t>
      </w:r>
      <w:r w:rsidRPr="00BD03DD">
        <w:rPr>
          <w:rFonts w:cs="Tahoma"/>
        </w:rPr>
        <w:t xml:space="preserve">dnia ………….……. r.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…………..…………………………………………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8"/>
          <w:szCs w:val="18"/>
        </w:rPr>
      </w:pPr>
    </w:p>
    <w:p w:rsidR="00992BDA" w:rsidRPr="00BD03DD" w:rsidRDefault="00992BDA" w:rsidP="002F484A">
      <w:pPr>
        <w:spacing w:line="360" w:lineRule="auto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Oświadczam, że zachodzą w stosunku do mnie podstawy wykluczenia z postępowania na podstawie art. …………. ustawy Pzp</w:t>
      </w:r>
      <w:r w:rsidRPr="00BD03DD">
        <w:rPr>
          <w:rFonts w:cs="Tahoma"/>
        </w:rPr>
        <w:t xml:space="preserve"> </w:t>
      </w:r>
      <w:r w:rsidRPr="00BD03DD">
        <w:rPr>
          <w:rFonts w:cs="Tahoma"/>
          <w:i/>
          <w:sz w:val="16"/>
          <w:szCs w:val="16"/>
        </w:rPr>
        <w:t>(podać mającą zastosowanie podstawę wykluczenia spośród wymienionych w art. 24 ust. 1 pkt 13-14, 16-20 lub art. 24 ust. 5 ustawy Pzp).</w:t>
      </w:r>
      <w:r w:rsidRPr="00BD03DD">
        <w:rPr>
          <w:rFonts w:cs="Tahoma"/>
        </w:rPr>
        <w:t xml:space="preserve"> </w:t>
      </w:r>
      <w:r w:rsidRPr="00BD03DD">
        <w:rPr>
          <w:rFonts w:cs="Tahoma"/>
          <w:sz w:val="21"/>
          <w:szCs w:val="21"/>
        </w:rPr>
        <w:t xml:space="preserve">Jednocześnie oświadczam, że w związku z ww. okolicznością, na podstawie art. 24 ust. 8 ustawy </w:t>
      </w:r>
      <w:r w:rsidR="002F484A" w:rsidRPr="00BD03DD">
        <w:rPr>
          <w:rFonts w:cs="Tahoma"/>
          <w:sz w:val="21"/>
          <w:szCs w:val="21"/>
        </w:rPr>
        <w:t>Pzp podjąłem następujące środki n</w:t>
      </w:r>
      <w:r w:rsidRPr="00BD03DD">
        <w:rPr>
          <w:rFonts w:cs="Tahoma"/>
          <w:sz w:val="21"/>
          <w:szCs w:val="21"/>
        </w:rPr>
        <w:t xml:space="preserve">aprawcze: </w:t>
      </w:r>
      <w:r w:rsidR="002F484A" w:rsidRPr="00BD03DD">
        <w:rPr>
          <w:rFonts w:cs="Tahoma"/>
          <w:sz w:val="21"/>
          <w:szCs w:val="21"/>
        </w:rPr>
        <w:t xml:space="preserve"> </w:t>
      </w:r>
      <w:r w:rsidRPr="00BD03DD">
        <w:rPr>
          <w:rFonts w:cs="Tahoma"/>
          <w:sz w:val="21"/>
          <w:szCs w:val="21"/>
        </w:rPr>
        <w:t>……………………………………………………………………….………………………………………………………………..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>…………………………………………………………………………………………..…………………...........…………………………………………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</w:t>
      </w:r>
      <w:r w:rsidRPr="00BD03DD">
        <w:rPr>
          <w:rFonts w:cs="Tahoma"/>
          <w:i/>
        </w:rPr>
        <w:t xml:space="preserve">, </w:t>
      </w:r>
      <w:r w:rsidR="002C28AF" w:rsidRPr="00BD03DD">
        <w:rPr>
          <w:rFonts w:cs="Tahoma"/>
        </w:rPr>
        <w:t xml:space="preserve">dnia …………………. r.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…………………………………………</w:t>
      </w:r>
    </w:p>
    <w:p w:rsidR="00C91AC5" w:rsidRPr="00BD03DD" w:rsidRDefault="002C28AF" w:rsidP="002C28AF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b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lastRenderedPageBreak/>
        <w:t>OŚWIADCZENIE DOTYCZĄCE PODMIOTU, NA KTÓREGO ZASOBY POWOŁUJE SIĘ WYKONAWCA: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Oświadczam, że w stosunku do następującego/ych podmiotu/tów, na którego/ych zasoby powołuję się w niniejszym postępowaniu, tj.: ……………………………………………………………</w:t>
      </w:r>
      <w:r w:rsidRPr="00BD03DD">
        <w:rPr>
          <w:rFonts w:cs="Tahoma"/>
        </w:rPr>
        <w:t xml:space="preserve"> </w:t>
      </w:r>
      <w:r w:rsidRPr="00BD03DD">
        <w:rPr>
          <w:rFonts w:cs="Tahoma"/>
          <w:i/>
          <w:sz w:val="16"/>
          <w:szCs w:val="16"/>
        </w:rPr>
        <w:t>(podać pełną nazwę/firmę, adres, a także w zależności od podmiotu: NIP/PESEL, KRS/CEiDG)</w:t>
      </w:r>
      <w:r w:rsidRPr="00BD03DD">
        <w:rPr>
          <w:rFonts w:cs="Tahoma"/>
          <w:i/>
        </w:rPr>
        <w:t xml:space="preserve"> </w:t>
      </w:r>
      <w:r w:rsidRPr="00BD03DD">
        <w:rPr>
          <w:rFonts w:cs="Tahoma"/>
          <w:sz w:val="21"/>
          <w:szCs w:val="21"/>
        </w:rPr>
        <w:t>nie zachodzą podstawy wykluczenia z postępowania o udzielenie zamówienia.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</w:rPr>
        <w:t xml:space="preserve"> </w:t>
      </w:r>
      <w:r w:rsidRPr="00BD03DD">
        <w:rPr>
          <w:rFonts w:cs="Tahoma"/>
          <w:sz w:val="21"/>
          <w:szCs w:val="21"/>
        </w:rPr>
        <w:t>dnia …………………. r.</w:t>
      </w:r>
      <w:r w:rsidRPr="00BD03DD">
        <w:rPr>
          <w:rFonts w:cs="Tahoma"/>
        </w:rPr>
        <w:t xml:space="preserve">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…………………………………………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[UWAGA: zastosować tylko wtedy, gdy zamawiający przewidział możliwość, o której mowa w art. 25a ust. 5 pkt 2 ustawy Pzp]</w:t>
      </w: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b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t>OŚWIADCZENIE DOTYCZĄCE PODWYKONAWCY NIEBĘDĄCEGO PODMIOTEM, NA KTÓREGO ZASOBY POWOŁUJE SIĘ WYKONAWCA: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>Oświadczam, że w stosunku do następującego/ych podmiotu/tów, będącego/ych podwykonawcą/ami: ……………………………………………………………………..….……</w:t>
      </w:r>
      <w:r w:rsidRPr="00BD03DD">
        <w:rPr>
          <w:rFonts w:cs="Tahoma"/>
        </w:rPr>
        <w:t xml:space="preserve"> </w:t>
      </w:r>
      <w:r w:rsidRPr="00BD03DD">
        <w:rPr>
          <w:rFonts w:cs="Tahoma"/>
          <w:i/>
          <w:sz w:val="16"/>
          <w:szCs w:val="16"/>
        </w:rPr>
        <w:t>(podać pełną nazwę/firmę, adres, a także w zależności od podmiotu: NIP/PESEL, KRS/CEiDG)</w:t>
      </w:r>
      <w:r w:rsidRPr="00BD03DD">
        <w:rPr>
          <w:rFonts w:cs="Tahoma"/>
          <w:sz w:val="16"/>
          <w:szCs w:val="16"/>
        </w:rPr>
        <w:t xml:space="preserve">, </w:t>
      </w:r>
      <w:r w:rsidRPr="00BD03DD">
        <w:rPr>
          <w:rFonts w:cs="Tahoma"/>
          <w:sz w:val="21"/>
          <w:szCs w:val="21"/>
        </w:rPr>
        <w:t>nie</w:t>
      </w:r>
      <w:r w:rsidRPr="00BD03DD">
        <w:rPr>
          <w:rFonts w:cs="Tahoma"/>
          <w:sz w:val="16"/>
          <w:szCs w:val="16"/>
        </w:rPr>
        <w:t xml:space="preserve"> </w:t>
      </w:r>
      <w:r w:rsidRPr="00BD03DD">
        <w:rPr>
          <w:rFonts w:cs="Tahoma"/>
          <w:sz w:val="21"/>
          <w:szCs w:val="21"/>
        </w:rPr>
        <w:t>zachodzą podstawy wykluczenia z postępowania o udzielenie zamówienia.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</w:rPr>
        <w:t xml:space="preserve"> </w:t>
      </w:r>
      <w:r w:rsidRPr="00BD03DD">
        <w:rPr>
          <w:rFonts w:cs="Tahoma"/>
          <w:sz w:val="21"/>
          <w:szCs w:val="21"/>
        </w:rPr>
        <w:t>dnia …………………. r.</w:t>
      </w:r>
      <w:r w:rsidRPr="00BD03DD">
        <w:rPr>
          <w:rFonts w:cs="Tahoma"/>
        </w:rPr>
        <w:t xml:space="preserve">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…………………………………………</w:t>
      </w:r>
    </w:p>
    <w:p w:rsidR="00992BDA" w:rsidRPr="00BD03DD" w:rsidRDefault="00992BDA" w:rsidP="00992BDA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i/>
        </w:rPr>
      </w:pPr>
    </w:p>
    <w:p w:rsidR="00992BDA" w:rsidRPr="00BD03DD" w:rsidRDefault="00992BDA" w:rsidP="00992BDA">
      <w:pPr>
        <w:shd w:val="clear" w:color="auto" w:fill="BFBFBF" w:themeFill="background1" w:themeFillShade="BF"/>
        <w:spacing w:line="360" w:lineRule="auto"/>
        <w:jc w:val="both"/>
        <w:rPr>
          <w:rFonts w:cs="Tahoma"/>
          <w:b/>
          <w:sz w:val="21"/>
          <w:szCs w:val="21"/>
        </w:rPr>
      </w:pPr>
      <w:r w:rsidRPr="00BD03DD">
        <w:rPr>
          <w:rFonts w:cs="Tahoma"/>
          <w:b/>
          <w:sz w:val="21"/>
          <w:szCs w:val="21"/>
        </w:rPr>
        <w:t>OŚWIADCZENIE DOTYCZĄCE PODANYCH INFORMACJI: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  <w:b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  <w:sz w:val="21"/>
          <w:szCs w:val="21"/>
        </w:rPr>
      </w:pPr>
      <w:r w:rsidRPr="00BD03DD">
        <w:rPr>
          <w:rFonts w:cs="Tahoma"/>
          <w:sz w:val="21"/>
          <w:szCs w:val="21"/>
        </w:rPr>
        <w:t xml:space="preserve">Oświadczam, że wszystkie informacje podane w powyższych oświadczeniach są aktualne </w:t>
      </w:r>
      <w:r w:rsidRPr="00BD03DD">
        <w:rPr>
          <w:rFonts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3C61ED" w:rsidRDefault="003C61ED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 xml:space="preserve">…………….……. </w:t>
      </w:r>
      <w:r w:rsidRPr="00BD03DD">
        <w:rPr>
          <w:rFonts w:cs="Tahoma"/>
          <w:i/>
          <w:sz w:val="16"/>
          <w:szCs w:val="16"/>
        </w:rPr>
        <w:t>(miejscowość),</w:t>
      </w:r>
      <w:r w:rsidRPr="00BD03DD">
        <w:rPr>
          <w:rFonts w:cs="Tahoma"/>
          <w:i/>
        </w:rPr>
        <w:t xml:space="preserve"> </w:t>
      </w:r>
      <w:r w:rsidRPr="00BD03DD">
        <w:rPr>
          <w:rFonts w:cs="Tahoma"/>
          <w:sz w:val="21"/>
          <w:szCs w:val="21"/>
        </w:rPr>
        <w:t>dnia …………………. r.</w:t>
      </w:r>
      <w:r w:rsidRPr="00BD03DD">
        <w:rPr>
          <w:rFonts w:cs="Tahoma"/>
        </w:rPr>
        <w:t xml:space="preserve"> </w:t>
      </w: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</w:p>
    <w:p w:rsidR="00992BDA" w:rsidRPr="00BD03DD" w:rsidRDefault="00992BDA" w:rsidP="00992BDA">
      <w:pPr>
        <w:spacing w:line="360" w:lineRule="auto"/>
        <w:jc w:val="both"/>
        <w:rPr>
          <w:rFonts w:cs="Tahoma"/>
        </w:rPr>
      </w:pP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</w:r>
      <w:r w:rsidRPr="00BD03DD">
        <w:rPr>
          <w:rFonts w:cs="Tahoma"/>
        </w:rPr>
        <w:tab/>
        <w:t>…………………………………………</w:t>
      </w:r>
    </w:p>
    <w:p w:rsidR="003B20E6" w:rsidRPr="00BD03DD" w:rsidRDefault="002C28AF" w:rsidP="002C28AF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  <w:r w:rsidRPr="00BD03DD">
        <w:rPr>
          <w:rFonts w:cs="Tahoma"/>
          <w:i/>
          <w:sz w:val="16"/>
          <w:szCs w:val="16"/>
        </w:rPr>
        <w:t>(podpis)</w:t>
      </w:r>
    </w:p>
    <w:p w:rsidR="002C28AF" w:rsidRPr="00BD03DD" w:rsidRDefault="002C28AF" w:rsidP="002C28AF">
      <w:pPr>
        <w:spacing w:line="360" w:lineRule="auto"/>
        <w:ind w:left="5664" w:firstLine="708"/>
        <w:jc w:val="both"/>
        <w:rPr>
          <w:rFonts w:cs="Tahoma"/>
          <w:i/>
          <w:sz w:val="16"/>
          <w:szCs w:val="16"/>
        </w:rPr>
      </w:pPr>
    </w:p>
    <w:p w:rsidR="004B6E45" w:rsidRPr="00C7566B" w:rsidRDefault="00C86E99" w:rsidP="003B442B">
      <w:pPr>
        <w:adjustRightInd w:val="0"/>
        <w:ind w:left="5040" w:firstLine="720"/>
        <w:jc w:val="center"/>
        <w:rPr>
          <w:rFonts w:cs="Tahoma"/>
          <w:b/>
          <w:bCs/>
        </w:rPr>
      </w:pPr>
      <w:r>
        <w:rPr>
          <w:rFonts w:cs="Tahoma"/>
          <w:b/>
          <w:bCs/>
        </w:rPr>
        <w:lastRenderedPageBreak/>
        <w:t>Załą</w:t>
      </w:r>
      <w:bookmarkStart w:id="0" w:name="_GoBack"/>
      <w:bookmarkEnd w:id="0"/>
      <w:r>
        <w:rPr>
          <w:rFonts w:cs="Tahoma"/>
          <w:b/>
          <w:bCs/>
        </w:rPr>
        <w:t xml:space="preserve">cznik Nr </w:t>
      </w:r>
      <w:r w:rsidR="003C61ED">
        <w:rPr>
          <w:rFonts w:cs="Tahoma"/>
          <w:b/>
          <w:bCs/>
        </w:rPr>
        <w:t>7</w:t>
      </w:r>
      <w:r w:rsidR="004B6E45" w:rsidRPr="00C7566B">
        <w:rPr>
          <w:rFonts w:cs="Tahoma"/>
          <w:b/>
          <w:bCs/>
        </w:rPr>
        <w:t xml:space="preserve"> do SIWZ – wykaz </w:t>
      </w:r>
      <w:r w:rsidR="003F7A30">
        <w:rPr>
          <w:rFonts w:cs="Tahoma"/>
          <w:b/>
          <w:bCs/>
        </w:rPr>
        <w:t xml:space="preserve">dostaw </w:t>
      </w:r>
    </w:p>
    <w:p w:rsidR="004B6E45" w:rsidRPr="00C7566B" w:rsidRDefault="004B6E45" w:rsidP="004B6E45">
      <w:pPr>
        <w:rPr>
          <w:rFonts w:cs="Tahoma"/>
        </w:rPr>
      </w:pPr>
      <w:r w:rsidRPr="00C7566B">
        <w:rPr>
          <w:rFonts w:cs="Tahoma"/>
        </w:rPr>
        <w:t>.........................................................................</w:t>
      </w:r>
    </w:p>
    <w:p w:rsidR="004B6E45" w:rsidRPr="00C7566B" w:rsidRDefault="004B6E45" w:rsidP="004B6E45">
      <w:pPr>
        <w:rPr>
          <w:rFonts w:cs="Tahoma"/>
          <w:bCs/>
        </w:rPr>
      </w:pPr>
      <w:r w:rsidRPr="00C7566B">
        <w:rPr>
          <w:rFonts w:cs="Tahoma"/>
        </w:rPr>
        <w:t xml:space="preserve">                 </w:t>
      </w:r>
      <w:r w:rsidRPr="00C7566B">
        <w:rPr>
          <w:rFonts w:cs="Tahoma"/>
          <w:sz w:val="16"/>
        </w:rPr>
        <w:t xml:space="preserve">Nazwa i adres Wykonawcy                                                                                     </w:t>
      </w:r>
    </w:p>
    <w:p w:rsidR="004B6E45" w:rsidRPr="00C7566B" w:rsidRDefault="004B6E45" w:rsidP="004B6E45">
      <w:pPr>
        <w:pStyle w:val="Tekstpodstawowy"/>
        <w:jc w:val="both"/>
        <w:rPr>
          <w:rFonts w:ascii="Tahoma" w:hAnsi="Tahoma" w:cs="Tahoma"/>
          <w:bCs/>
          <w:color w:val="auto"/>
          <w:sz w:val="20"/>
          <w:szCs w:val="20"/>
        </w:rPr>
      </w:pPr>
    </w:p>
    <w:p w:rsidR="004B6E45" w:rsidRPr="00C7566B" w:rsidRDefault="004B6E45" w:rsidP="004B6E45">
      <w:pPr>
        <w:pStyle w:val="Tekstpodstawowy"/>
        <w:jc w:val="center"/>
        <w:rPr>
          <w:rFonts w:ascii="Tahoma" w:hAnsi="Tahoma" w:cs="Tahoma"/>
          <w:szCs w:val="20"/>
        </w:rPr>
      </w:pPr>
      <w:r w:rsidRPr="00C7566B">
        <w:rPr>
          <w:rFonts w:ascii="Tahoma" w:hAnsi="Tahoma" w:cs="Tahoma"/>
          <w:b/>
          <w:bCs/>
          <w:szCs w:val="20"/>
        </w:rPr>
        <w:t xml:space="preserve">WYKAZ </w:t>
      </w:r>
      <w:r w:rsidR="003F7A30">
        <w:rPr>
          <w:rFonts w:ascii="Tahoma" w:hAnsi="Tahoma" w:cs="Tahoma"/>
          <w:b/>
          <w:bCs/>
          <w:szCs w:val="20"/>
        </w:rPr>
        <w:t xml:space="preserve">DOSTAW </w:t>
      </w:r>
    </w:p>
    <w:p w:rsidR="004B6E45" w:rsidRPr="005E492C" w:rsidRDefault="004B6E45" w:rsidP="00716D90">
      <w:pPr>
        <w:pStyle w:val="Nagwek5"/>
        <w:numPr>
          <w:ilvl w:val="4"/>
          <w:numId w:val="9"/>
        </w:numPr>
        <w:spacing w:line="240" w:lineRule="auto"/>
        <w:rPr>
          <w:rFonts w:cs="Tahoma"/>
          <w:b w:val="0"/>
          <w:bCs w:val="0"/>
          <w:sz w:val="20"/>
          <w:szCs w:val="20"/>
        </w:rPr>
      </w:pPr>
      <w:r w:rsidRPr="005E492C">
        <w:rPr>
          <w:rFonts w:cs="Tahoma"/>
          <w:b w:val="0"/>
          <w:bCs w:val="0"/>
          <w:sz w:val="20"/>
          <w:szCs w:val="20"/>
        </w:rPr>
        <w:t xml:space="preserve">Przystępując do udziału w postępowaniu o udzielenie zamówienia publicznego na </w:t>
      </w:r>
    </w:p>
    <w:p w:rsidR="005E492C" w:rsidRPr="005E492C" w:rsidRDefault="005E492C" w:rsidP="005E492C">
      <w:pPr>
        <w:jc w:val="center"/>
        <w:rPr>
          <w:rFonts w:ascii="Arial" w:hAnsi="Arial" w:cs="Arial"/>
          <w:b/>
          <w:sz w:val="24"/>
          <w:szCs w:val="24"/>
        </w:rPr>
      </w:pPr>
      <w:r w:rsidRPr="005E492C">
        <w:rPr>
          <w:rFonts w:ascii="Arial" w:hAnsi="Arial" w:cs="Arial"/>
          <w:b/>
          <w:sz w:val="24"/>
          <w:szCs w:val="24"/>
        </w:rPr>
        <w:t>Nauka przez eksperyment – doposażenie Międzyszkolnej Pracowni Przedmiotowej Eksperymentownia</w:t>
      </w:r>
      <w:r w:rsidR="00F04CD7">
        <w:rPr>
          <w:rFonts w:ascii="Arial" w:hAnsi="Arial" w:cs="Arial"/>
          <w:b/>
          <w:sz w:val="24"/>
          <w:szCs w:val="24"/>
        </w:rPr>
        <w:t xml:space="preserve"> </w:t>
      </w:r>
      <w:r w:rsidRPr="005E492C">
        <w:rPr>
          <w:rFonts w:ascii="Arial" w:hAnsi="Arial" w:cs="Arial"/>
          <w:b/>
          <w:sz w:val="24"/>
          <w:szCs w:val="24"/>
        </w:rPr>
        <w:t>w Gimnazjum nr 2 w Nysie</w:t>
      </w:r>
      <w:r w:rsidR="003F7A30">
        <w:rPr>
          <w:rFonts w:ascii="Arial" w:hAnsi="Arial" w:cs="Arial"/>
          <w:b/>
          <w:sz w:val="24"/>
          <w:szCs w:val="24"/>
        </w:rPr>
        <w:t xml:space="preserve"> – CZĘŚĆ ………….</w:t>
      </w:r>
    </w:p>
    <w:p w:rsidR="005E492C" w:rsidRPr="00C7566B" w:rsidRDefault="005E492C" w:rsidP="005E492C">
      <w:pPr>
        <w:adjustRightInd w:val="0"/>
        <w:jc w:val="center"/>
        <w:rPr>
          <w:rFonts w:cs="Tahoma"/>
        </w:rPr>
      </w:pPr>
      <w:r>
        <w:rPr>
          <w:rFonts w:ascii="Arial" w:hAnsi="Arial" w:cs="Arial"/>
          <w:sz w:val="18"/>
          <w:szCs w:val="18"/>
        </w:rPr>
        <w:t>Projekt współfinansowany ze środków Unii Europejskiej w ramach Europejskiego Funduszu Społecznego</w:t>
      </w:r>
    </w:p>
    <w:p w:rsidR="00A454C0" w:rsidRPr="00C7566B" w:rsidRDefault="00A454C0" w:rsidP="001A0F0F">
      <w:pPr>
        <w:jc w:val="center"/>
        <w:rPr>
          <w:rFonts w:cs="Tahoma"/>
          <w:b/>
          <w:sz w:val="16"/>
          <w:szCs w:val="16"/>
        </w:rPr>
      </w:pPr>
    </w:p>
    <w:p w:rsidR="004B6E45" w:rsidRPr="00C7566B" w:rsidRDefault="004B6E45" w:rsidP="004B6E45">
      <w:pPr>
        <w:pStyle w:val="Tekstpodstawowy"/>
        <w:jc w:val="center"/>
        <w:rPr>
          <w:rFonts w:ascii="Tahoma" w:hAnsi="Tahoma" w:cs="Tahoma"/>
          <w:b/>
          <w:bCs/>
          <w:sz w:val="20"/>
          <w:u w:val="single"/>
        </w:rPr>
      </w:pPr>
    </w:p>
    <w:p w:rsidR="004B6E45" w:rsidRPr="00C7566B" w:rsidRDefault="004B6E45" w:rsidP="004B6E45">
      <w:pPr>
        <w:tabs>
          <w:tab w:val="right" w:pos="284"/>
          <w:tab w:val="left" w:pos="709"/>
          <w:tab w:val="left" w:pos="1418"/>
        </w:tabs>
        <w:adjustRightInd w:val="0"/>
        <w:jc w:val="both"/>
        <w:rPr>
          <w:rFonts w:eastAsia="Calibri" w:cs="Tahoma"/>
          <w:b/>
        </w:rPr>
      </w:pPr>
      <w:r w:rsidRPr="00C7566B">
        <w:rPr>
          <w:rFonts w:cs="Tahoma"/>
        </w:rPr>
        <w:t xml:space="preserve">przedkładam/my  </w:t>
      </w:r>
      <w:r w:rsidRPr="00C7566B">
        <w:rPr>
          <w:rFonts w:cs="Tahoma"/>
          <w:b/>
        </w:rPr>
        <w:t>wykaz wykonanych</w:t>
      </w:r>
      <w:r w:rsidRPr="00C7566B">
        <w:rPr>
          <w:rFonts w:eastAsia="Calibri" w:cs="Tahoma"/>
        </w:rPr>
        <w:t xml:space="preserve">, a w przypadku świadczeń okresowych lub ciągłych również wykonywanych, </w:t>
      </w:r>
      <w:r w:rsidR="009D1756">
        <w:rPr>
          <w:rFonts w:eastAsia="Calibri" w:cs="Tahoma"/>
        </w:rPr>
        <w:t xml:space="preserve">dostaw </w:t>
      </w:r>
      <w:r w:rsidRPr="00C7566B">
        <w:rPr>
          <w:rFonts w:eastAsia="Calibri" w:cs="Tahoma"/>
        </w:rPr>
        <w:t xml:space="preserve">w zakresie niezbędnym do wykazania spełniania warunku wiedzy i doświadczenia w okresie ostatnich trzech lat przed upływem terminu składania ofert, a jeżeli okres prowadzenia działalności jest krótszy - w tym okresie, z podaniem ich wartości, przedmiotu, dat wykonania i odbiorców, </w:t>
      </w:r>
      <w:r w:rsidRPr="00C7566B">
        <w:rPr>
          <w:rFonts w:eastAsia="Calibri" w:cs="Tahoma"/>
          <w:b/>
        </w:rPr>
        <w:t>oraz załączeniem dokumentu potwierdzającego, że te usługi zostały wykonane lub są wykonywane należycie;</w:t>
      </w:r>
    </w:p>
    <w:p w:rsidR="004B6E45" w:rsidRPr="00C7566B" w:rsidRDefault="004B6E45" w:rsidP="004B6E45">
      <w:pPr>
        <w:pStyle w:val="Tekstpodstawowy"/>
        <w:tabs>
          <w:tab w:val="left" w:pos="0"/>
        </w:tabs>
        <w:spacing w:after="0"/>
        <w:ind w:left="1440"/>
        <w:jc w:val="both"/>
        <w:rPr>
          <w:rFonts w:ascii="Tahoma" w:hAnsi="Tahoma" w:cs="Tahoma"/>
          <w:sz w:val="20"/>
          <w:szCs w:val="20"/>
        </w:rPr>
      </w:pPr>
    </w:p>
    <w:p w:rsidR="004B6E45" w:rsidRPr="00C7566B" w:rsidRDefault="004B6E45" w:rsidP="004B6E45">
      <w:pPr>
        <w:jc w:val="center"/>
        <w:rPr>
          <w:rFonts w:eastAsia="Arial Unicode MS" w:cs="Tahoma"/>
          <w:b/>
          <w:bCs/>
          <w:color w:val="000000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826"/>
        <w:gridCol w:w="2680"/>
        <w:gridCol w:w="1904"/>
        <w:gridCol w:w="1886"/>
      </w:tblGrid>
      <w:tr w:rsidR="004B6E45" w:rsidRPr="00C7566B" w:rsidTr="00EF69FF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45" w:rsidRPr="00C7566B" w:rsidRDefault="004B6E45" w:rsidP="00EF69FF">
            <w:pPr>
              <w:pStyle w:val="Tekstpodstawowy"/>
              <w:spacing w:line="25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7566B">
              <w:rPr>
                <w:rFonts w:ascii="Tahoma" w:hAnsi="Tahoma" w:cs="Tahoma"/>
                <w:sz w:val="20"/>
                <w:szCs w:val="20"/>
              </w:rPr>
              <w:t>Lp.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45" w:rsidRPr="00C7566B" w:rsidRDefault="004B6E45" w:rsidP="00EF69FF">
            <w:pPr>
              <w:pStyle w:val="Tekstpodstawowy"/>
              <w:spacing w:line="25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7566B">
              <w:rPr>
                <w:rFonts w:ascii="Tahoma" w:hAnsi="Tahoma" w:cs="Tahoma"/>
                <w:sz w:val="20"/>
                <w:szCs w:val="20"/>
              </w:rPr>
              <w:t>Zamawiający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45" w:rsidRPr="00C7566B" w:rsidRDefault="004B6E45" w:rsidP="00EF69FF">
            <w:pPr>
              <w:pStyle w:val="Tekstpodstawowy"/>
              <w:spacing w:line="25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7566B">
              <w:rPr>
                <w:rFonts w:ascii="Tahoma" w:hAnsi="Tahoma" w:cs="Tahoma"/>
                <w:sz w:val="20"/>
                <w:szCs w:val="20"/>
              </w:rPr>
              <w:t>Przedmiot zamówienia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45" w:rsidRPr="00C7566B" w:rsidRDefault="004B6E45" w:rsidP="00EF69FF">
            <w:pPr>
              <w:pStyle w:val="Tekstpodstawowy"/>
              <w:spacing w:line="25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7566B">
              <w:rPr>
                <w:rFonts w:ascii="Tahoma" w:hAnsi="Tahoma" w:cs="Tahoma"/>
                <w:sz w:val="20"/>
                <w:szCs w:val="20"/>
              </w:rPr>
              <w:t>Data wykonania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45" w:rsidRPr="00C7566B" w:rsidRDefault="004B6E45" w:rsidP="00EF69FF">
            <w:pPr>
              <w:pStyle w:val="Tekstpodstawowy"/>
              <w:spacing w:line="25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7566B">
              <w:rPr>
                <w:rFonts w:ascii="Tahoma" w:hAnsi="Tahoma" w:cs="Tahoma"/>
                <w:sz w:val="20"/>
                <w:szCs w:val="20"/>
              </w:rPr>
              <w:t>Wartość brutto</w:t>
            </w:r>
          </w:p>
        </w:tc>
      </w:tr>
      <w:tr w:rsidR="004B6E45" w:rsidRPr="00C7566B" w:rsidTr="00EF69FF">
        <w:trPr>
          <w:trHeight w:val="465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7566B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</w:p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4B6E45" w:rsidRPr="00C7566B" w:rsidTr="00EF69FF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7566B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</w:p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4B6E45" w:rsidRPr="00C7566B" w:rsidTr="00EF69FF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7566B">
              <w:rPr>
                <w:rFonts w:ascii="Tahoma" w:hAnsi="Tahoma" w:cs="Tahoma"/>
                <w:b/>
                <w:bCs/>
                <w:sz w:val="20"/>
                <w:szCs w:val="20"/>
              </w:rPr>
              <w:t>3</w:t>
            </w:r>
          </w:p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45" w:rsidRPr="00C7566B" w:rsidRDefault="004B6E45" w:rsidP="00EF69FF">
            <w:pPr>
              <w:pStyle w:val="Tekstpodstawowy"/>
              <w:spacing w:line="25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4B6E45" w:rsidRPr="00C7566B" w:rsidRDefault="004B6E45" w:rsidP="004B6E45">
      <w:pPr>
        <w:pStyle w:val="Tekstpodstawowy"/>
        <w:rPr>
          <w:rFonts w:ascii="Tahoma" w:hAnsi="Tahoma" w:cs="Tahoma"/>
          <w:b/>
          <w:bCs/>
          <w:sz w:val="20"/>
          <w:szCs w:val="20"/>
        </w:rPr>
      </w:pPr>
    </w:p>
    <w:p w:rsidR="004B6E45" w:rsidRPr="00C7566B" w:rsidRDefault="004B6E45" w:rsidP="004B6E45">
      <w:pPr>
        <w:adjustRightInd w:val="0"/>
        <w:rPr>
          <w:rFonts w:cs="Tahoma"/>
          <w:bCs/>
          <w:color w:val="000000" w:themeColor="text1"/>
        </w:rPr>
      </w:pPr>
      <w:r w:rsidRPr="00C7566B">
        <w:rPr>
          <w:rFonts w:cs="Tahoma"/>
          <w:bCs/>
          <w:color w:val="000000" w:themeColor="text1"/>
        </w:rPr>
        <w:t>Oświadczam/my*, że:</w:t>
      </w:r>
    </w:p>
    <w:p w:rsidR="004B6E45" w:rsidRPr="00C7566B" w:rsidRDefault="004B6E45" w:rsidP="004B6E45">
      <w:pPr>
        <w:adjustRightInd w:val="0"/>
        <w:rPr>
          <w:rFonts w:cs="Tahoma"/>
          <w:bCs/>
          <w:color w:val="000000" w:themeColor="text1"/>
        </w:rPr>
      </w:pPr>
      <w:r w:rsidRPr="00C7566B">
        <w:rPr>
          <w:rFonts w:cs="Tahoma"/>
          <w:bCs/>
          <w:color w:val="000000" w:themeColor="text1"/>
        </w:rPr>
        <w:t>a)</w:t>
      </w:r>
      <w:r w:rsidRPr="00C7566B">
        <w:rPr>
          <w:rFonts w:cs="Tahoma"/>
          <w:bCs/>
          <w:color w:val="000000" w:themeColor="text1"/>
        </w:rPr>
        <w:tab/>
        <w:t>poz. ………… wykazu stanowi doświadczenie Wykonawcy/Wykonawców* składającego ofertę,</w:t>
      </w:r>
    </w:p>
    <w:p w:rsidR="004B6E45" w:rsidRPr="00C7566B" w:rsidRDefault="004B6E45" w:rsidP="004B6E45">
      <w:pPr>
        <w:adjustRightInd w:val="0"/>
        <w:ind w:left="709" w:hanging="709"/>
        <w:jc w:val="both"/>
        <w:rPr>
          <w:rFonts w:cs="Tahoma"/>
          <w:color w:val="000000" w:themeColor="text1"/>
        </w:rPr>
      </w:pPr>
      <w:r w:rsidRPr="00C7566B">
        <w:rPr>
          <w:rFonts w:cs="Tahoma"/>
          <w:bCs/>
          <w:color w:val="000000" w:themeColor="text1"/>
        </w:rPr>
        <w:t>b)</w:t>
      </w:r>
      <w:r w:rsidRPr="00C7566B">
        <w:rPr>
          <w:rFonts w:cs="Tahoma"/>
          <w:bCs/>
          <w:color w:val="000000" w:themeColor="text1"/>
        </w:rPr>
        <w:tab/>
        <w:t xml:space="preserve">poz. …………… wykazu jest doświadczeniem innych podmiotów, których zasoby zostaną oddane nam do dyspozycji na zasadach określonych w art. 26 ust 2b ustawy Prawo zamówień publicznych, na potwierdzenie czego załączam/y* w szczególności pisemne zobowiązanie o którym mowa w SIWZ </w:t>
      </w:r>
    </w:p>
    <w:p w:rsidR="004B6E45" w:rsidRPr="00C7566B" w:rsidRDefault="004B6E45" w:rsidP="004B6E45">
      <w:pPr>
        <w:pStyle w:val="Tekstpodstawowy"/>
        <w:rPr>
          <w:rFonts w:ascii="Tahoma" w:hAnsi="Tahoma" w:cs="Tahoma"/>
          <w:bCs/>
          <w:color w:val="000000" w:themeColor="text1"/>
          <w:sz w:val="20"/>
          <w:szCs w:val="20"/>
        </w:rPr>
      </w:pPr>
    </w:p>
    <w:p w:rsidR="004B6E45" w:rsidRPr="00C7566B" w:rsidRDefault="004B6E45" w:rsidP="004B6E45">
      <w:pPr>
        <w:pStyle w:val="Tekstpodstawowy"/>
        <w:ind w:left="3828" w:firstLine="492"/>
        <w:rPr>
          <w:rFonts w:ascii="Tahoma" w:hAnsi="Tahoma" w:cs="Tahoma"/>
          <w:color w:val="000000" w:themeColor="text1"/>
        </w:rPr>
      </w:pPr>
      <w:r w:rsidRPr="00C7566B">
        <w:rPr>
          <w:rFonts w:ascii="Tahoma" w:hAnsi="Tahoma" w:cs="Tahoma"/>
          <w:b/>
          <w:bCs/>
          <w:color w:val="000000" w:themeColor="text1"/>
          <w:sz w:val="20"/>
          <w:szCs w:val="20"/>
        </w:rPr>
        <w:tab/>
      </w:r>
      <w:r w:rsidRPr="00C7566B">
        <w:rPr>
          <w:rFonts w:ascii="Tahoma" w:hAnsi="Tahoma" w:cs="Tahoma"/>
          <w:b/>
          <w:bCs/>
          <w:color w:val="000000" w:themeColor="text1"/>
          <w:sz w:val="20"/>
          <w:szCs w:val="20"/>
        </w:rPr>
        <w:tab/>
      </w:r>
      <w:r w:rsidRPr="00C7566B">
        <w:rPr>
          <w:rFonts w:ascii="Tahoma" w:hAnsi="Tahoma" w:cs="Tahoma"/>
          <w:b/>
          <w:bCs/>
          <w:color w:val="000000" w:themeColor="text1"/>
          <w:sz w:val="20"/>
          <w:szCs w:val="20"/>
        </w:rPr>
        <w:tab/>
      </w:r>
      <w:r w:rsidRPr="00C7566B">
        <w:rPr>
          <w:rFonts w:ascii="Tahoma" w:hAnsi="Tahoma" w:cs="Tahoma"/>
          <w:b/>
          <w:bCs/>
          <w:color w:val="000000" w:themeColor="text1"/>
          <w:sz w:val="20"/>
          <w:szCs w:val="20"/>
        </w:rPr>
        <w:tab/>
      </w:r>
      <w:r w:rsidRPr="00C7566B">
        <w:rPr>
          <w:rFonts w:ascii="Tahoma" w:hAnsi="Tahoma" w:cs="Tahoma"/>
          <w:b/>
          <w:bCs/>
          <w:color w:val="000000" w:themeColor="text1"/>
          <w:sz w:val="20"/>
          <w:szCs w:val="20"/>
        </w:rPr>
        <w:tab/>
        <w:t xml:space="preserve">      </w:t>
      </w:r>
      <w:r w:rsidRPr="00C7566B">
        <w:rPr>
          <w:rFonts w:ascii="Tahoma" w:hAnsi="Tahoma" w:cs="Tahoma"/>
          <w:b/>
          <w:bCs/>
          <w:color w:val="000000" w:themeColor="text1"/>
        </w:rPr>
        <w:t xml:space="preserve">                         </w:t>
      </w:r>
      <w:r w:rsidRPr="00C7566B">
        <w:rPr>
          <w:rFonts w:ascii="Tahoma" w:hAnsi="Tahoma" w:cs="Tahoma"/>
          <w:color w:val="000000" w:themeColor="text1"/>
        </w:rPr>
        <w:t xml:space="preserve">                                                                                                                 </w:t>
      </w:r>
    </w:p>
    <w:p w:rsidR="003B20E6" w:rsidRPr="00C7566B" w:rsidRDefault="004B6E45" w:rsidP="003B20E6">
      <w:pPr>
        <w:pStyle w:val="Tekstpodstawowy"/>
        <w:rPr>
          <w:rFonts w:ascii="Tahoma" w:hAnsi="Tahoma" w:cs="Tahoma"/>
          <w:color w:val="auto"/>
          <w:sz w:val="16"/>
          <w:szCs w:val="20"/>
        </w:rPr>
      </w:pPr>
      <w:r w:rsidRPr="00C7566B">
        <w:rPr>
          <w:rFonts w:ascii="Tahoma" w:hAnsi="Tahoma" w:cs="Tahoma"/>
          <w:color w:val="000000" w:themeColor="text1"/>
        </w:rPr>
        <w:t xml:space="preserve">          </w:t>
      </w:r>
      <w:r w:rsidR="003B20E6" w:rsidRPr="00C7566B">
        <w:rPr>
          <w:rFonts w:ascii="Tahoma" w:hAnsi="Tahoma" w:cs="Tahoma"/>
          <w:color w:val="auto"/>
          <w:sz w:val="16"/>
          <w:szCs w:val="20"/>
        </w:rPr>
        <w:t>...................................., dnia .....................................</w:t>
      </w:r>
    </w:p>
    <w:p w:rsidR="004B6E45" w:rsidRPr="00C7566B" w:rsidRDefault="004B6E45" w:rsidP="004B6E45">
      <w:pPr>
        <w:pStyle w:val="Tekstpodstawowy"/>
        <w:rPr>
          <w:rFonts w:ascii="Tahoma" w:hAnsi="Tahoma" w:cs="Tahoma"/>
          <w:color w:val="000000" w:themeColor="text1"/>
        </w:rPr>
      </w:pPr>
      <w:r w:rsidRPr="00C7566B">
        <w:rPr>
          <w:rFonts w:ascii="Tahoma" w:hAnsi="Tahoma" w:cs="Tahoma"/>
          <w:color w:val="000000" w:themeColor="text1"/>
        </w:rPr>
        <w:t xml:space="preserve">                                       </w:t>
      </w:r>
    </w:p>
    <w:p w:rsidR="004B6E45" w:rsidRPr="00C7566B" w:rsidRDefault="004B6E45" w:rsidP="004B6E45">
      <w:pPr>
        <w:pStyle w:val="Tekstpodstawowy"/>
        <w:rPr>
          <w:rFonts w:ascii="Tahoma" w:hAnsi="Tahoma" w:cs="Tahoma"/>
          <w:color w:val="000000" w:themeColor="text1"/>
          <w:sz w:val="20"/>
        </w:rPr>
      </w:pPr>
      <w:r w:rsidRPr="00C7566B">
        <w:rPr>
          <w:rFonts w:ascii="Tahoma" w:hAnsi="Tahoma" w:cs="Tahoma"/>
          <w:color w:val="000000" w:themeColor="text1"/>
        </w:rPr>
        <w:t xml:space="preserve">                                                       </w:t>
      </w:r>
      <w:r w:rsidRPr="00C7566B">
        <w:rPr>
          <w:rFonts w:ascii="Tahoma" w:hAnsi="Tahoma" w:cs="Tahoma"/>
          <w:color w:val="000000" w:themeColor="text1"/>
          <w:sz w:val="20"/>
        </w:rPr>
        <w:t>.......................................................................................</w:t>
      </w:r>
    </w:p>
    <w:p w:rsidR="004B6E45" w:rsidRPr="00C7566B" w:rsidRDefault="004B6E45" w:rsidP="004B6E45">
      <w:pPr>
        <w:pStyle w:val="Tekstpodstawowy"/>
        <w:ind w:left="3960" w:hanging="274"/>
        <w:rPr>
          <w:rFonts w:ascii="Tahoma" w:hAnsi="Tahoma" w:cs="Tahoma"/>
        </w:rPr>
      </w:pPr>
      <w:r w:rsidRPr="00C7566B">
        <w:rPr>
          <w:rFonts w:ascii="Tahoma" w:hAnsi="Tahoma" w:cs="Tahoma"/>
          <w:color w:val="000000" w:themeColor="text1"/>
          <w:sz w:val="16"/>
          <w:szCs w:val="16"/>
        </w:rPr>
        <w:t>podpis osoby/ osób / uprawnionej /nych / do reprezentowania Wykonawcy</w:t>
      </w:r>
    </w:p>
    <w:p w:rsidR="003B20E6" w:rsidRPr="00C7566B" w:rsidRDefault="003B20E6" w:rsidP="003B20E6">
      <w:pPr>
        <w:adjustRightInd w:val="0"/>
        <w:rPr>
          <w:rFonts w:cs="Tahoma"/>
          <w:sz w:val="16"/>
          <w:szCs w:val="16"/>
        </w:rPr>
      </w:pPr>
    </w:p>
    <w:p w:rsidR="00992BDA" w:rsidRPr="00C7566B" w:rsidRDefault="00C86E99" w:rsidP="009D1756">
      <w:pPr>
        <w:suppressAutoHyphens w:val="0"/>
        <w:autoSpaceDE/>
        <w:jc w:val="right"/>
        <w:rPr>
          <w:rFonts w:cs="Tahoma"/>
          <w:b/>
          <w:bCs/>
        </w:rPr>
      </w:pPr>
      <w:r>
        <w:rPr>
          <w:rFonts w:cs="Tahoma"/>
          <w:sz w:val="16"/>
          <w:szCs w:val="16"/>
        </w:rPr>
        <w:br w:type="page"/>
      </w:r>
      <w:r w:rsidR="00992BDA" w:rsidRPr="00C7566B">
        <w:rPr>
          <w:rFonts w:cs="Tahoma"/>
          <w:b/>
          <w:bCs/>
        </w:rPr>
        <w:lastRenderedPageBreak/>
        <w:t xml:space="preserve">Załącznik Nr </w:t>
      </w:r>
      <w:r w:rsidR="009D1756">
        <w:rPr>
          <w:rFonts w:cs="Tahoma"/>
          <w:b/>
          <w:bCs/>
        </w:rPr>
        <w:t>8</w:t>
      </w:r>
      <w:r w:rsidR="00992BDA" w:rsidRPr="00C7566B">
        <w:rPr>
          <w:rFonts w:cs="Tahoma"/>
          <w:b/>
          <w:bCs/>
        </w:rPr>
        <w:t xml:space="preserve"> do SIWZ – oświadczenie o przynależności </w:t>
      </w:r>
    </w:p>
    <w:p w:rsidR="00992BDA" w:rsidRPr="00C7566B" w:rsidRDefault="00992BDA" w:rsidP="00992BDA">
      <w:pPr>
        <w:adjustRightInd w:val="0"/>
        <w:ind w:left="5040" w:firstLine="720"/>
        <w:rPr>
          <w:rFonts w:cs="Tahoma"/>
          <w:b/>
          <w:bCs/>
        </w:rPr>
      </w:pPr>
    </w:p>
    <w:p w:rsidR="00992BDA" w:rsidRPr="00C7566B" w:rsidRDefault="00992BDA" w:rsidP="00992BDA">
      <w:pPr>
        <w:rPr>
          <w:rFonts w:cs="Tahoma"/>
        </w:rPr>
      </w:pPr>
      <w:r w:rsidRPr="00C7566B">
        <w:rPr>
          <w:rFonts w:cs="Tahoma"/>
        </w:rPr>
        <w:t xml:space="preserve">  .........................................................................</w:t>
      </w:r>
    </w:p>
    <w:p w:rsidR="00992BDA" w:rsidRPr="00C7566B" w:rsidRDefault="00992BDA" w:rsidP="00992BDA">
      <w:pPr>
        <w:rPr>
          <w:rFonts w:cs="Tahoma"/>
          <w:sz w:val="16"/>
        </w:rPr>
      </w:pPr>
      <w:r w:rsidRPr="00C7566B">
        <w:rPr>
          <w:rFonts w:cs="Tahoma"/>
        </w:rPr>
        <w:t xml:space="preserve">                 </w:t>
      </w:r>
      <w:r w:rsidRPr="00C7566B">
        <w:rPr>
          <w:rFonts w:cs="Tahoma"/>
          <w:sz w:val="16"/>
        </w:rPr>
        <w:t xml:space="preserve">Nazwa i adres Wykonawcy         </w:t>
      </w:r>
    </w:p>
    <w:p w:rsidR="00992BDA" w:rsidRPr="00C7566B" w:rsidRDefault="00992BDA" w:rsidP="00992BDA">
      <w:pPr>
        <w:pStyle w:val="Akapitzlist"/>
        <w:adjustRightInd w:val="0"/>
        <w:ind w:left="795"/>
        <w:jc w:val="center"/>
        <w:rPr>
          <w:rFonts w:cs="Tahoma"/>
          <w:b/>
          <w:bCs/>
          <w:sz w:val="22"/>
          <w:szCs w:val="22"/>
        </w:rPr>
      </w:pPr>
    </w:p>
    <w:p w:rsidR="00992BDA" w:rsidRPr="00C7566B" w:rsidRDefault="00992BDA" w:rsidP="00992BDA">
      <w:pPr>
        <w:pStyle w:val="Akapitzlist"/>
        <w:adjustRightInd w:val="0"/>
        <w:ind w:left="795"/>
        <w:jc w:val="center"/>
        <w:rPr>
          <w:rFonts w:cs="Tahoma"/>
          <w:b/>
          <w:sz w:val="22"/>
          <w:szCs w:val="22"/>
        </w:rPr>
      </w:pPr>
      <w:r w:rsidRPr="00C7566B">
        <w:rPr>
          <w:rFonts w:cs="Tahoma"/>
          <w:b/>
          <w:bCs/>
          <w:sz w:val="22"/>
          <w:szCs w:val="22"/>
        </w:rPr>
        <w:t xml:space="preserve">Oświadczenie o przynależności lub braku przynależności do tej samej grupy kapitałowej </w:t>
      </w:r>
      <w:r w:rsidRPr="00C7566B">
        <w:rPr>
          <w:rFonts w:cs="Tahoma"/>
          <w:b/>
          <w:sz w:val="22"/>
          <w:szCs w:val="22"/>
        </w:rPr>
        <w:t>o której mowa w art. 24 ust. 1 pkt 23 Ustawy Pzp</w:t>
      </w:r>
    </w:p>
    <w:p w:rsidR="00992BDA" w:rsidRPr="005E492C" w:rsidRDefault="00992BDA" w:rsidP="00992BDA">
      <w:pPr>
        <w:adjustRightInd w:val="0"/>
        <w:jc w:val="center"/>
        <w:rPr>
          <w:rFonts w:cs="Tahoma"/>
          <w:b/>
          <w:bCs/>
        </w:rPr>
      </w:pPr>
    </w:p>
    <w:p w:rsidR="00992BDA" w:rsidRPr="005E492C" w:rsidRDefault="00992BDA" w:rsidP="00992BDA">
      <w:pPr>
        <w:pStyle w:val="Nagwek5"/>
        <w:spacing w:line="240" w:lineRule="auto"/>
        <w:rPr>
          <w:rFonts w:cs="Tahoma"/>
          <w:b w:val="0"/>
          <w:bCs w:val="0"/>
          <w:sz w:val="20"/>
          <w:szCs w:val="20"/>
        </w:rPr>
      </w:pPr>
      <w:r w:rsidRPr="005E492C">
        <w:rPr>
          <w:rFonts w:cs="Tahoma"/>
          <w:b w:val="0"/>
          <w:bCs w:val="0"/>
          <w:sz w:val="20"/>
          <w:szCs w:val="20"/>
        </w:rPr>
        <w:t>Przystępując do udziału w postępowaniu o udzielenie zamówienia publicznego na</w:t>
      </w:r>
    </w:p>
    <w:p w:rsidR="00992BDA" w:rsidRPr="005E492C" w:rsidRDefault="00992BDA" w:rsidP="00992BDA">
      <w:pPr>
        <w:jc w:val="center"/>
        <w:rPr>
          <w:rFonts w:cs="Tahoma"/>
        </w:rPr>
      </w:pPr>
      <w:r w:rsidRPr="005E492C">
        <w:rPr>
          <w:rFonts w:cs="Tahoma"/>
        </w:rPr>
        <w:t>realizację zadania pod nazwą:</w:t>
      </w:r>
    </w:p>
    <w:p w:rsidR="005E492C" w:rsidRPr="00C7566B" w:rsidRDefault="005E492C" w:rsidP="00992BDA">
      <w:pPr>
        <w:jc w:val="center"/>
        <w:rPr>
          <w:rFonts w:cs="Tahoma"/>
          <w:sz w:val="24"/>
          <w:szCs w:val="24"/>
        </w:rPr>
      </w:pPr>
    </w:p>
    <w:p w:rsidR="005E492C" w:rsidRPr="005E492C" w:rsidRDefault="005E492C" w:rsidP="005E492C">
      <w:pPr>
        <w:jc w:val="center"/>
        <w:rPr>
          <w:rFonts w:ascii="Arial" w:hAnsi="Arial" w:cs="Arial"/>
          <w:b/>
          <w:sz w:val="24"/>
          <w:szCs w:val="24"/>
        </w:rPr>
      </w:pPr>
      <w:r w:rsidRPr="005E492C">
        <w:rPr>
          <w:rFonts w:ascii="Arial" w:hAnsi="Arial" w:cs="Arial"/>
          <w:b/>
          <w:sz w:val="24"/>
          <w:szCs w:val="24"/>
        </w:rPr>
        <w:t>Nauka przez eksperyment – doposażenie Międzyszkolnej Pracowni Przedmiotowej Eksperymentownia</w:t>
      </w:r>
      <w:r w:rsidR="00F04CD7">
        <w:rPr>
          <w:rFonts w:ascii="Arial" w:hAnsi="Arial" w:cs="Arial"/>
          <w:b/>
          <w:sz w:val="24"/>
          <w:szCs w:val="24"/>
        </w:rPr>
        <w:t xml:space="preserve"> </w:t>
      </w:r>
      <w:r w:rsidRPr="005E492C">
        <w:rPr>
          <w:rFonts w:ascii="Arial" w:hAnsi="Arial" w:cs="Arial"/>
          <w:b/>
          <w:sz w:val="24"/>
          <w:szCs w:val="24"/>
        </w:rPr>
        <w:t>w Gimnazjum nr 2 w Nysie</w:t>
      </w:r>
      <w:r w:rsidR="009D1756">
        <w:rPr>
          <w:rFonts w:ascii="Arial" w:hAnsi="Arial" w:cs="Arial"/>
          <w:b/>
          <w:sz w:val="24"/>
          <w:szCs w:val="24"/>
        </w:rPr>
        <w:t xml:space="preserve"> – CZĘŚĆ ……</w:t>
      </w:r>
    </w:p>
    <w:p w:rsidR="00992BDA" w:rsidRPr="00C7566B" w:rsidRDefault="005E492C" w:rsidP="005E492C">
      <w:pPr>
        <w:adjustRightInd w:val="0"/>
        <w:jc w:val="center"/>
        <w:rPr>
          <w:rFonts w:cs="Tahoma"/>
        </w:rPr>
      </w:pPr>
      <w:r>
        <w:rPr>
          <w:rFonts w:ascii="Arial" w:hAnsi="Arial" w:cs="Arial"/>
          <w:sz w:val="18"/>
          <w:szCs w:val="18"/>
        </w:rPr>
        <w:t>Projekt współfinansowany ze środków Unii Europejskiej w ramach Europejskiego Funduszu Społecznego</w:t>
      </w:r>
    </w:p>
    <w:p w:rsidR="00992BDA" w:rsidRPr="00C7566B" w:rsidRDefault="00992BDA" w:rsidP="00992BDA">
      <w:pPr>
        <w:adjustRightInd w:val="0"/>
        <w:rPr>
          <w:rFonts w:cs="Tahoma"/>
        </w:rPr>
      </w:pPr>
    </w:p>
    <w:p w:rsidR="00992BDA" w:rsidRPr="00C7566B" w:rsidRDefault="00992BDA" w:rsidP="00992BDA">
      <w:pPr>
        <w:adjustRightInd w:val="0"/>
        <w:rPr>
          <w:rFonts w:cs="Tahoma"/>
        </w:rPr>
      </w:pPr>
      <w:r w:rsidRPr="00C7566B">
        <w:rPr>
          <w:rFonts w:cs="Tahoma"/>
        </w:rPr>
        <w:t>oświadczam, że na dzień składania ofert jako wykonawca:</w:t>
      </w:r>
    </w:p>
    <w:p w:rsidR="00992BDA" w:rsidRPr="00C7566B" w:rsidRDefault="00992BDA" w:rsidP="00992BDA">
      <w:pPr>
        <w:adjustRightInd w:val="0"/>
        <w:rPr>
          <w:rFonts w:cs="Tahoma"/>
        </w:rPr>
      </w:pPr>
    </w:p>
    <w:p w:rsidR="00992BDA" w:rsidRPr="00C7566B" w:rsidRDefault="00992BDA" w:rsidP="00992BDA">
      <w:pPr>
        <w:adjustRightInd w:val="0"/>
        <w:jc w:val="both"/>
        <w:rPr>
          <w:rFonts w:cs="Tahoma"/>
        </w:rPr>
      </w:pPr>
      <w:r w:rsidRPr="00C7566B">
        <w:rPr>
          <w:rFonts w:cs="Tahoma"/>
        </w:rPr>
        <w:t></w:t>
      </w:r>
      <w:r w:rsidRPr="00C7566B">
        <w:rPr>
          <w:rFonts w:cs="Tahoma"/>
        </w:rPr>
        <w:tab/>
      </w:r>
      <w:r w:rsidRPr="00C7566B">
        <w:rPr>
          <w:rFonts w:cs="Tahoma"/>
          <w:b/>
          <w:bCs/>
        </w:rPr>
        <w:t xml:space="preserve">nie należę* </w:t>
      </w:r>
      <w:r w:rsidRPr="00C7566B">
        <w:rPr>
          <w:rFonts w:cs="Tahoma"/>
        </w:rPr>
        <w:t xml:space="preserve">do grupy kapitałowej**, w rozumieniu ustawy z dnia 16 lutego 2007r. o ochronie </w:t>
      </w:r>
      <w:r w:rsidRPr="00C7566B">
        <w:rPr>
          <w:rFonts w:cs="Tahoma"/>
        </w:rPr>
        <w:tab/>
        <w:t>konkurencji i konsumentów (Dz. U. Nr 50 poz. 331 z pózn. zm.)</w:t>
      </w:r>
    </w:p>
    <w:p w:rsidR="00992BDA" w:rsidRPr="00C7566B" w:rsidRDefault="00992BDA" w:rsidP="00992BDA">
      <w:pPr>
        <w:adjustRightInd w:val="0"/>
        <w:ind w:left="709" w:hanging="709"/>
        <w:jc w:val="both"/>
        <w:rPr>
          <w:rFonts w:cs="Tahoma"/>
        </w:rPr>
      </w:pPr>
      <w:r w:rsidRPr="00C7566B">
        <w:rPr>
          <w:rFonts w:cs="Tahoma"/>
        </w:rPr>
        <w:t></w:t>
      </w:r>
      <w:r w:rsidRPr="00C7566B">
        <w:rPr>
          <w:rFonts w:cs="Tahoma"/>
        </w:rPr>
        <w:tab/>
      </w:r>
      <w:r w:rsidRPr="00C7566B">
        <w:rPr>
          <w:rFonts w:cs="Tahoma"/>
          <w:b/>
          <w:bCs/>
        </w:rPr>
        <w:t xml:space="preserve">należę*  </w:t>
      </w:r>
      <w:r w:rsidRPr="00C7566B">
        <w:rPr>
          <w:rFonts w:cs="Tahoma"/>
        </w:rPr>
        <w:t>do grupy kapitałowej**, w rozumieniu ustawy z dnia 16 lutego 2007r. o ochronie konkurencji i konsumentów (Dz. U. Nr 50 poz. 331 z pózn. zm.), w której skład wchodzą następujące podmioty:</w:t>
      </w:r>
    </w:p>
    <w:p w:rsidR="00992BDA" w:rsidRPr="00C7566B" w:rsidRDefault="00992BDA" w:rsidP="00992BDA">
      <w:pPr>
        <w:adjustRightInd w:val="0"/>
        <w:jc w:val="both"/>
        <w:rPr>
          <w:rFonts w:cs="Tahoma"/>
        </w:rPr>
      </w:pPr>
    </w:p>
    <w:p w:rsidR="00992BDA" w:rsidRPr="00C7566B" w:rsidRDefault="00992BDA" w:rsidP="00992BDA">
      <w:pPr>
        <w:adjustRightInd w:val="0"/>
        <w:rPr>
          <w:rFonts w:cs="Tahoma"/>
        </w:rPr>
      </w:pPr>
      <w:r w:rsidRPr="00C7566B">
        <w:rPr>
          <w:rFonts w:cs="Tahoma"/>
        </w:rPr>
        <w:tab/>
        <w:t>1)………………………………………………………………………………………………</w:t>
      </w:r>
    </w:p>
    <w:p w:rsidR="00992BDA" w:rsidRPr="00C7566B" w:rsidRDefault="00992BDA" w:rsidP="00992BDA">
      <w:pPr>
        <w:adjustRightInd w:val="0"/>
        <w:rPr>
          <w:rFonts w:cs="Tahoma"/>
        </w:rPr>
      </w:pPr>
      <w:r w:rsidRPr="00C7566B">
        <w:rPr>
          <w:rFonts w:cs="Tahoma"/>
        </w:rPr>
        <w:tab/>
      </w:r>
    </w:p>
    <w:p w:rsidR="00992BDA" w:rsidRPr="00C7566B" w:rsidRDefault="00992BDA" w:rsidP="00992BDA">
      <w:pPr>
        <w:adjustRightInd w:val="0"/>
        <w:rPr>
          <w:rFonts w:cs="Tahoma"/>
        </w:rPr>
      </w:pPr>
      <w:r w:rsidRPr="00C7566B">
        <w:rPr>
          <w:rFonts w:cs="Tahoma"/>
        </w:rPr>
        <w:tab/>
      </w:r>
    </w:p>
    <w:p w:rsidR="00992BDA" w:rsidRPr="00C7566B" w:rsidRDefault="00992BDA" w:rsidP="00992BDA">
      <w:pPr>
        <w:adjustRightInd w:val="0"/>
        <w:rPr>
          <w:rFonts w:cs="Tahoma"/>
        </w:rPr>
      </w:pPr>
      <w:r w:rsidRPr="00C7566B">
        <w:rPr>
          <w:rFonts w:cs="Tahoma"/>
        </w:rPr>
        <w:tab/>
        <w:t>2)………………………………………………………………………………………………</w:t>
      </w:r>
    </w:p>
    <w:p w:rsidR="00992BDA" w:rsidRPr="00C7566B" w:rsidRDefault="00992BDA" w:rsidP="009D1756">
      <w:pPr>
        <w:adjustRightInd w:val="0"/>
        <w:rPr>
          <w:rFonts w:cs="Tahoma"/>
          <w:i/>
        </w:rPr>
      </w:pPr>
      <w:r w:rsidRPr="00C7566B">
        <w:rPr>
          <w:rFonts w:cs="Tahoma"/>
        </w:rPr>
        <w:tab/>
      </w:r>
      <w:r w:rsidRPr="00C7566B">
        <w:rPr>
          <w:rFonts w:cs="Tahoma"/>
          <w:i/>
        </w:rPr>
        <w:t xml:space="preserve">( lub lista w załączeniu) </w:t>
      </w:r>
    </w:p>
    <w:p w:rsidR="00992BDA" w:rsidRPr="00C7566B" w:rsidRDefault="00992BDA" w:rsidP="00992BDA">
      <w:pPr>
        <w:adjustRightInd w:val="0"/>
        <w:rPr>
          <w:rFonts w:cs="Tahoma"/>
        </w:rPr>
      </w:pPr>
      <w:r w:rsidRPr="00C7566B">
        <w:rPr>
          <w:rFonts w:cs="Tahoma"/>
        </w:rPr>
        <w:tab/>
      </w:r>
    </w:p>
    <w:p w:rsidR="00992BDA" w:rsidRPr="00C7566B" w:rsidRDefault="00992BDA" w:rsidP="00992BDA">
      <w:pPr>
        <w:pStyle w:val="Default"/>
        <w:ind w:left="720"/>
        <w:jc w:val="both"/>
        <w:rPr>
          <w:rFonts w:ascii="Tahoma" w:hAnsi="Tahoma" w:cs="Tahoma"/>
          <w:i/>
          <w:color w:val="212121"/>
          <w:sz w:val="20"/>
          <w:szCs w:val="20"/>
        </w:rPr>
      </w:pPr>
      <w:r w:rsidRPr="00C7566B">
        <w:rPr>
          <w:rFonts w:ascii="Tahoma" w:hAnsi="Tahoma" w:cs="Tahoma"/>
          <w:i/>
          <w:color w:val="212121"/>
          <w:sz w:val="20"/>
          <w:szCs w:val="20"/>
        </w:rPr>
        <w:t xml:space="preserve">W przypadku przynależności do tej samej grupy kapitałowej wykonawca może złożyć wraz z oświadczeniem dokumenty bądź informacje potwierdzające, że powiązania z innym wykonawcą nie prowadzą do zakłócenia konkurencji w postępowaniu. </w:t>
      </w:r>
    </w:p>
    <w:p w:rsidR="00992BDA" w:rsidRPr="00C7566B" w:rsidRDefault="00992BDA" w:rsidP="00992BDA">
      <w:pPr>
        <w:pStyle w:val="Default"/>
        <w:rPr>
          <w:rFonts w:ascii="Tahoma" w:hAnsi="Tahoma" w:cs="Tahoma"/>
          <w:sz w:val="20"/>
          <w:szCs w:val="20"/>
        </w:rPr>
      </w:pPr>
    </w:p>
    <w:p w:rsidR="00992BDA" w:rsidRPr="00C7566B" w:rsidRDefault="00992BDA" w:rsidP="00992BDA">
      <w:pPr>
        <w:pStyle w:val="Default"/>
        <w:jc w:val="both"/>
        <w:rPr>
          <w:rFonts w:ascii="Tahoma" w:hAnsi="Tahoma" w:cs="Tahoma"/>
          <w:sz w:val="20"/>
          <w:szCs w:val="20"/>
        </w:rPr>
      </w:pPr>
      <w:r w:rsidRPr="00C7566B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992BDA" w:rsidRPr="00C7566B" w:rsidRDefault="00992BDA" w:rsidP="00992BDA">
      <w:pPr>
        <w:adjustRightInd w:val="0"/>
        <w:rPr>
          <w:rFonts w:cs="Tahoma"/>
          <w:b/>
          <w:i/>
          <w:iCs/>
        </w:rPr>
      </w:pPr>
    </w:p>
    <w:p w:rsidR="00992BDA" w:rsidRPr="00C7566B" w:rsidRDefault="00992BDA" w:rsidP="00992BDA">
      <w:pPr>
        <w:rPr>
          <w:rFonts w:cs="Tahoma"/>
        </w:rPr>
      </w:pPr>
      <w:r w:rsidRPr="00C7566B">
        <w:rPr>
          <w:rFonts w:cs="Tahoma"/>
        </w:rPr>
        <w:t>......................................................</w:t>
      </w:r>
    </w:p>
    <w:p w:rsidR="00992BDA" w:rsidRPr="00C7566B" w:rsidRDefault="00992BDA" w:rsidP="00992BDA">
      <w:pPr>
        <w:rPr>
          <w:rFonts w:cs="Tahoma"/>
          <w:sz w:val="16"/>
        </w:rPr>
      </w:pPr>
      <w:r w:rsidRPr="00C7566B">
        <w:rPr>
          <w:rFonts w:cs="Tahoma"/>
          <w:sz w:val="16"/>
        </w:rPr>
        <w:t>(miejscowość i data )</w:t>
      </w:r>
    </w:p>
    <w:p w:rsidR="00992BDA" w:rsidRPr="00C7566B" w:rsidRDefault="00992BDA" w:rsidP="00992BDA">
      <w:pPr>
        <w:adjustRightInd w:val="0"/>
        <w:ind w:left="4820"/>
        <w:rPr>
          <w:rFonts w:cs="Tahoma"/>
        </w:rPr>
      </w:pPr>
    </w:p>
    <w:p w:rsidR="00992BDA" w:rsidRPr="00C7566B" w:rsidRDefault="00992BDA" w:rsidP="00992BDA">
      <w:pPr>
        <w:adjustRightInd w:val="0"/>
        <w:ind w:left="3969"/>
        <w:rPr>
          <w:rFonts w:cs="Tahoma"/>
        </w:rPr>
      </w:pPr>
      <w:r w:rsidRPr="00C7566B">
        <w:rPr>
          <w:rFonts w:cs="Tahoma"/>
        </w:rPr>
        <w:t>..........................................................................................</w:t>
      </w:r>
    </w:p>
    <w:p w:rsidR="00992BDA" w:rsidRPr="00C7566B" w:rsidRDefault="00992BDA" w:rsidP="00992BDA">
      <w:pPr>
        <w:ind w:left="3969"/>
        <w:rPr>
          <w:rFonts w:cs="Tahoma"/>
          <w:sz w:val="16"/>
          <w:szCs w:val="16"/>
        </w:rPr>
      </w:pPr>
      <w:r w:rsidRPr="00C7566B">
        <w:rPr>
          <w:rFonts w:cs="Tahoma"/>
          <w:sz w:val="16"/>
          <w:szCs w:val="16"/>
        </w:rPr>
        <w:t>podpis osoby/ osób / uprawnionej /nych / do reprezentowania Wykonawcy</w:t>
      </w:r>
    </w:p>
    <w:p w:rsidR="00992BDA" w:rsidRPr="00C7566B" w:rsidRDefault="00992BDA" w:rsidP="00992BDA">
      <w:pPr>
        <w:ind w:left="3969"/>
        <w:rPr>
          <w:rFonts w:cs="Tahoma"/>
          <w:sz w:val="16"/>
          <w:szCs w:val="16"/>
        </w:rPr>
      </w:pPr>
    </w:p>
    <w:p w:rsidR="00992BDA" w:rsidRPr="009D1756" w:rsidRDefault="00992BDA" w:rsidP="00992BDA">
      <w:pPr>
        <w:rPr>
          <w:rFonts w:cs="Tahoma"/>
          <w:b/>
          <w:sz w:val="16"/>
          <w:szCs w:val="16"/>
        </w:rPr>
      </w:pPr>
      <w:r w:rsidRPr="009D1756">
        <w:rPr>
          <w:rFonts w:cs="Tahoma"/>
          <w:b/>
          <w:sz w:val="16"/>
          <w:szCs w:val="16"/>
        </w:rPr>
        <w:t xml:space="preserve">Uwaga </w:t>
      </w:r>
    </w:p>
    <w:p w:rsidR="00992BDA" w:rsidRPr="009D1756" w:rsidRDefault="00992BDA" w:rsidP="00992BDA">
      <w:pPr>
        <w:rPr>
          <w:rFonts w:cs="Tahoma"/>
          <w:b/>
          <w:sz w:val="16"/>
          <w:szCs w:val="16"/>
        </w:rPr>
      </w:pPr>
      <w:r w:rsidRPr="009D1756">
        <w:rPr>
          <w:rFonts w:cs="Tahoma"/>
          <w:b/>
          <w:sz w:val="16"/>
          <w:szCs w:val="16"/>
        </w:rPr>
        <w:t>Oświadczenie wykonawca składa w terminie określonym w punkcie  6.</w:t>
      </w:r>
      <w:r w:rsidR="001B5765" w:rsidRPr="009D1756">
        <w:rPr>
          <w:rFonts w:cs="Tahoma"/>
          <w:b/>
          <w:sz w:val="16"/>
          <w:szCs w:val="16"/>
        </w:rPr>
        <w:t>5</w:t>
      </w:r>
      <w:r w:rsidRPr="009D1756">
        <w:rPr>
          <w:rFonts w:cs="Tahoma"/>
          <w:b/>
          <w:sz w:val="16"/>
          <w:szCs w:val="16"/>
        </w:rPr>
        <w:t xml:space="preserve"> SIWZ ( strona 5) </w:t>
      </w:r>
    </w:p>
    <w:p w:rsidR="00992BDA" w:rsidRPr="009D1756" w:rsidRDefault="00992BDA" w:rsidP="00992BDA">
      <w:pPr>
        <w:ind w:left="3969"/>
        <w:rPr>
          <w:rFonts w:cs="Tahoma"/>
          <w:sz w:val="16"/>
          <w:szCs w:val="16"/>
        </w:rPr>
      </w:pPr>
    </w:p>
    <w:p w:rsidR="00992BDA" w:rsidRPr="009D1756" w:rsidRDefault="00992BDA" w:rsidP="00992BDA">
      <w:pPr>
        <w:adjustRightInd w:val="0"/>
        <w:jc w:val="both"/>
        <w:rPr>
          <w:rFonts w:cs="Tahoma"/>
          <w:i/>
          <w:iCs/>
          <w:sz w:val="16"/>
          <w:szCs w:val="16"/>
        </w:rPr>
      </w:pPr>
      <w:r w:rsidRPr="009D1756">
        <w:rPr>
          <w:rFonts w:cs="Tahoma"/>
          <w:b/>
          <w:i/>
          <w:iCs/>
          <w:sz w:val="16"/>
          <w:szCs w:val="16"/>
        </w:rPr>
        <w:t>*</w:t>
      </w:r>
      <w:r w:rsidRPr="009D1756">
        <w:rPr>
          <w:rFonts w:cs="Tahoma"/>
          <w:i/>
          <w:iCs/>
          <w:sz w:val="16"/>
          <w:szCs w:val="16"/>
        </w:rPr>
        <w:t xml:space="preserve">niepotrzebne skreślić </w:t>
      </w:r>
    </w:p>
    <w:p w:rsidR="00992BDA" w:rsidRPr="00C7566B" w:rsidRDefault="00992BDA" w:rsidP="009D1756">
      <w:pPr>
        <w:adjustRightInd w:val="0"/>
        <w:jc w:val="both"/>
        <w:rPr>
          <w:rFonts w:cs="Tahoma"/>
        </w:rPr>
      </w:pPr>
      <w:r w:rsidRPr="009D1756">
        <w:rPr>
          <w:rFonts w:cs="Tahoma"/>
          <w:b/>
          <w:sz w:val="16"/>
          <w:szCs w:val="16"/>
        </w:rPr>
        <w:t>**</w:t>
      </w:r>
      <w:r w:rsidRPr="009D1756">
        <w:rPr>
          <w:rFonts w:cs="Tahoma"/>
          <w:i/>
          <w:iCs/>
          <w:sz w:val="16"/>
          <w:szCs w:val="16"/>
        </w:rPr>
        <w:t>zgodnie z art. 4 pkt. 14 ustawy z dnia 16 lutego 2007r. o ochronie konkurencji i konsumentów (Dz. U. Nr 50, poz. 331, z późn. zm.)przez grupę kapitałową rozumie się wszystkich przedsiębiorców, którzy są kontrolowani w sposób bezpośredni lub pośredni przez jednego przedsiębiorcę, w tym również tego przedsiębiorcę.</w:t>
      </w:r>
    </w:p>
    <w:sectPr w:rsidR="00992BDA" w:rsidRPr="00C7566B" w:rsidSect="0068637E">
      <w:headerReference w:type="default" r:id="rId8"/>
      <w:footerReference w:type="default" r:id="rId9"/>
      <w:pgSz w:w="11906" w:h="16838"/>
      <w:pgMar w:top="851" w:right="709" w:bottom="992" w:left="992" w:header="709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15D" w:rsidRDefault="00C0415D">
      <w:r>
        <w:separator/>
      </w:r>
    </w:p>
    <w:p w:rsidR="00C0415D" w:rsidRDefault="00C0415D"/>
    <w:p w:rsidR="00C0415D" w:rsidRDefault="00C0415D" w:rsidP="00B106CD"/>
    <w:p w:rsidR="00C0415D" w:rsidRDefault="00C0415D" w:rsidP="00B106CD"/>
    <w:p w:rsidR="00C0415D" w:rsidRDefault="00C0415D"/>
    <w:p w:rsidR="00C0415D" w:rsidRDefault="00C0415D" w:rsidP="000347AB"/>
    <w:p w:rsidR="00C0415D" w:rsidRDefault="00C0415D" w:rsidP="003B315C"/>
  </w:endnote>
  <w:endnote w:type="continuationSeparator" w:id="0">
    <w:p w:rsidR="00C0415D" w:rsidRDefault="00C0415D">
      <w:r>
        <w:continuationSeparator/>
      </w:r>
    </w:p>
    <w:p w:rsidR="00C0415D" w:rsidRDefault="00C0415D"/>
    <w:p w:rsidR="00C0415D" w:rsidRDefault="00C0415D" w:rsidP="00B106CD"/>
    <w:p w:rsidR="00C0415D" w:rsidRDefault="00C0415D" w:rsidP="00B106CD"/>
    <w:p w:rsidR="00C0415D" w:rsidRDefault="00C0415D"/>
    <w:p w:rsidR="00C0415D" w:rsidRDefault="00C0415D" w:rsidP="000347AB"/>
    <w:p w:rsidR="00C0415D" w:rsidRDefault="00C0415D" w:rsidP="003B31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tarSymbol">
    <w:altName w:val="Calibri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15D" w:rsidRDefault="001C56C0" w:rsidP="0068637E">
    <w:pPr>
      <w:pStyle w:val="Tekstpodstawowy"/>
      <w:spacing w:after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8" style="width:0;height:1.5pt" o:hralign="center" o:hrstd="t" o:hr="t" fillcolor="#a0a0a0" stroked="f"/>
      </w:pict>
    </w:r>
  </w:p>
  <w:p w:rsidR="00C0415D" w:rsidRPr="00903F91" w:rsidRDefault="00C0415D" w:rsidP="0068637E">
    <w:pPr>
      <w:pStyle w:val="Tekstpodstawowy"/>
      <w:spacing w:after="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sz w:val="16"/>
        <w:szCs w:val="16"/>
      </w:rPr>
      <w:t>Specyfikacja istotnych warunków zamówienia nr BZP</w:t>
    </w:r>
    <w:r>
      <w:rPr>
        <w:rFonts w:ascii="Tahoma" w:hAnsi="Tahoma" w:cs="Tahoma"/>
        <w:color w:val="auto"/>
        <w:sz w:val="16"/>
        <w:szCs w:val="16"/>
      </w:rPr>
      <w:t>.272.21.2017</w:t>
    </w:r>
    <w:r>
      <w:rPr>
        <w:rFonts w:ascii="Tahoma" w:hAnsi="Tahoma" w:cs="Tahoma"/>
        <w:sz w:val="16"/>
        <w:szCs w:val="16"/>
      </w:rPr>
      <w:t xml:space="preserve">                                                                                                          </w:t>
    </w:r>
    <w:r w:rsidRPr="00903F91">
      <w:rPr>
        <w:rFonts w:ascii="Tahoma" w:hAnsi="Tahoma" w:cs="Tahoma"/>
        <w:sz w:val="16"/>
        <w:szCs w:val="16"/>
      </w:rPr>
      <w:t xml:space="preserve"> 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begin"/>
    </w:r>
    <w:r w:rsidRPr="00903F91">
      <w:rPr>
        <w:rStyle w:val="Numerstrony"/>
        <w:rFonts w:ascii="Tahoma" w:hAnsi="Tahoma" w:cs="Tahoma"/>
        <w:color w:val="auto"/>
        <w:sz w:val="16"/>
        <w:szCs w:val="16"/>
      </w:rPr>
      <w:instrText xml:space="preserve"> PAGE </w:instrTex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separate"/>
    </w:r>
    <w:r w:rsidR="001C56C0">
      <w:rPr>
        <w:rStyle w:val="Numerstrony"/>
        <w:rFonts w:ascii="Tahoma" w:hAnsi="Tahoma" w:cs="Tahoma"/>
        <w:noProof/>
        <w:color w:val="auto"/>
        <w:sz w:val="16"/>
        <w:szCs w:val="16"/>
      </w:rPr>
      <w:t>6</w:t>
    </w:r>
    <w:r w:rsidRPr="00903F91">
      <w:rPr>
        <w:rStyle w:val="Numerstrony"/>
        <w:rFonts w:ascii="Tahoma" w:hAnsi="Tahoma" w:cs="Tahoma"/>
        <w:color w:val="auto"/>
        <w:sz w:val="16"/>
        <w:szCs w:val="16"/>
      </w:rPr>
      <w:fldChar w:fldCharType="end"/>
    </w:r>
  </w:p>
  <w:p w:rsidR="00C0415D" w:rsidRPr="00FD5B4F" w:rsidRDefault="00C0415D" w:rsidP="00FD5B4F">
    <w:pPr>
      <w:rPr>
        <w:rFonts w:ascii="Arial" w:hAnsi="Arial" w:cs="Arial"/>
        <w:b/>
        <w:sz w:val="16"/>
        <w:szCs w:val="16"/>
      </w:rPr>
    </w:pPr>
    <w:r w:rsidRPr="00FD5B4F">
      <w:rPr>
        <w:rFonts w:ascii="Arial" w:hAnsi="Arial" w:cs="Arial"/>
        <w:b/>
        <w:sz w:val="16"/>
        <w:szCs w:val="16"/>
      </w:rPr>
      <w:t>Nauka przez eksperyment – doposażenie Międzyszkolnej Pracowni Przedmiotowej Eksperymentownia w Gimnazjum nr 2 w Nysie</w:t>
    </w:r>
  </w:p>
  <w:p w:rsidR="00C0415D" w:rsidRDefault="00C0415D">
    <w:pPr>
      <w:pStyle w:val="Stopka"/>
    </w:pPr>
  </w:p>
  <w:p w:rsidR="00C0415D" w:rsidRDefault="00C041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15D" w:rsidRDefault="00C0415D">
      <w:r>
        <w:separator/>
      </w:r>
    </w:p>
    <w:p w:rsidR="00C0415D" w:rsidRDefault="00C0415D"/>
    <w:p w:rsidR="00C0415D" w:rsidRDefault="00C0415D" w:rsidP="00B106CD"/>
    <w:p w:rsidR="00C0415D" w:rsidRDefault="00C0415D" w:rsidP="00B106CD"/>
    <w:p w:rsidR="00C0415D" w:rsidRDefault="00C0415D"/>
    <w:p w:rsidR="00C0415D" w:rsidRDefault="00C0415D" w:rsidP="000347AB"/>
    <w:p w:rsidR="00C0415D" w:rsidRDefault="00C0415D" w:rsidP="003B315C"/>
  </w:footnote>
  <w:footnote w:type="continuationSeparator" w:id="0">
    <w:p w:rsidR="00C0415D" w:rsidRDefault="00C0415D">
      <w:r>
        <w:continuationSeparator/>
      </w:r>
    </w:p>
    <w:p w:rsidR="00C0415D" w:rsidRDefault="00C0415D"/>
    <w:p w:rsidR="00C0415D" w:rsidRDefault="00C0415D" w:rsidP="00B106CD"/>
    <w:p w:rsidR="00C0415D" w:rsidRDefault="00C0415D" w:rsidP="00B106CD"/>
    <w:p w:rsidR="00C0415D" w:rsidRDefault="00C0415D"/>
    <w:p w:rsidR="00C0415D" w:rsidRDefault="00C0415D" w:rsidP="000347AB"/>
    <w:p w:rsidR="00C0415D" w:rsidRDefault="00C0415D" w:rsidP="003B31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15D" w:rsidRDefault="00C0415D" w:rsidP="00FD5B4F">
    <w:pPr>
      <w:jc w:val="center"/>
      <w:rPr>
        <w:rFonts w:asciiTheme="minorHAnsi" w:hAnsiTheme="minorHAnsi"/>
        <w:lang w:eastAsia="en-US"/>
      </w:rPr>
    </w:pPr>
    <w:r>
      <w:rPr>
        <w:noProof/>
        <w:lang w:eastAsia="pl-PL"/>
      </w:rPr>
      <w:drawing>
        <wp:inline distT="0" distB="0" distL="0" distR="0">
          <wp:extent cx="5410200" cy="714375"/>
          <wp:effectExtent l="0" t="0" r="0" b="952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15D" w:rsidRDefault="00C0415D" w:rsidP="00FD5B4F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Nauka przez eksperyment – doposażenie Międzyszkolnej Pracowni Przedmiotowej Eksperymentownia </w:t>
    </w:r>
  </w:p>
  <w:p w:rsidR="00C0415D" w:rsidRDefault="00C0415D" w:rsidP="00FD5B4F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w Gimnazjum nr 2 w Nysie</w:t>
    </w:r>
  </w:p>
  <w:p w:rsidR="00C0415D" w:rsidRDefault="00C0415D" w:rsidP="00FD5B4F">
    <w:pPr>
      <w:pBdr>
        <w:bottom w:val="single" w:sz="4" w:space="1" w:color="auto"/>
      </w:pBdr>
      <w:autoSpaceDN w:val="0"/>
      <w:adjustRightInd w:val="0"/>
      <w:spacing w:line="36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  <w:r>
      <w:tab/>
    </w:r>
  </w:p>
  <w:p w:rsidR="00C0415D" w:rsidRDefault="00C0415D" w:rsidP="00FD5B4F">
    <w:pPr>
      <w:pStyle w:val="Nagwek"/>
      <w:rPr>
        <w:rFonts w:asciiTheme="minorHAnsi" w:hAnsiTheme="minorHAnsi" w:cstheme="minorBidi"/>
        <w:sz w:val="22"/>
        <w:szCs w:val="22"/>
      </w:rPr>
    </w:pPr>
  </w:p>
  <w:p w:rsidR="00C0415D" w:rsidRDefault="00C0415D" w:rsidP="00FD5B4F">
    <w:pPr>
      <w:pStyle w:val="Nagwek"/>
    </w:pPr>
  </w:p>
  <w:p w:rsidR="00C0415D" w:rsidRDefault="00C041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0"/>
    <w:lvl w:ilvl="0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/>
      </w:rPr>
    </w:lvl>
  </w:abstractNum>
  <w:abstractNum w:abstractNumId="3" w15:restartNumberingAfterBreak="0">
    <w:nsid w:val="00000004"/>
    <w:multiLevelType w:val="singleLevel"/>
    <w:tmpl w:val="45B8FF74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</w:abstractNum>
  <w:abstractNum w:abstractNumId="4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</w:abstractNum>
  <w:abstractNum w:abstractNumId="5" w15:restartNumberingAfterBreak="0">
    <w:nsid w:val="00000007"/>
    <w:multiLevelType w:val="singleLevel"/>
    <w:tmpl w:val="00000007"/>
    <w:name w:val="WW8Num18"/>
    <w:lvl w:ilvl="0">
      <w:start w:val="3"/>
      <w:numFmt w:val="decimal"/>
      <w:lvlText w:val="%1."/>
      <w:lvlJc w:val="left"/>
      <w:pPr>
        <w:tabs>
          <w:tab w:val="num" w:pos="0"/>
        </w:tabs>
        <w:ind w:left="1146" w:hanging="360"/>
      </w:pPr>
    </w:lvl>
  </w:abstractNum>
  <w:abstractNum w:abstractNumId="6" w15:restartNumberingAfterBreak="0">
    <w:nsid w:val="00000008"/>
    <w:multiLevelType w:val="singleLevel"/>
    <w:tmpl w:val="00000008"/>
    <w:name w:val="WW8Num25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00000009"/>
    <w:multiLevelType w:val="singleLevel"/>
    <w:tmpl w:val="00000009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/>
      </w:rPr>
    </w:lvl>
  </w:abstractNum>
  <w:abstractNum w:abstractNumId="8" w15:restartNumberingAfterBreak="0">
    <w:nsid w:val="0000000A"/>
    <w:multiLevelType w:val="singleLevel"/>
    <w:tmpl w:val="0000000A"/>
    <w:name w:val="WW8Num28"/>
    <w:lvl w:ilvl="0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</w:lvl>
  </w:abstractNum>
  <w:abstractNum w:abstractNumId="9" w15:restartNumberingAfterBreak="0">
    <w:nsid w:val="0000000B"/>
    <w:multiLevelType w:val="singleLevel"/>
    <w:tmpl w:val="0000000B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/>
      </w:rPr>
    </w:lvl>
  </w:abstractNum>
  <w:abstractNum w:abstractNumId="10" w15:restartNumberingAfterBreak="0">
    <w:nsid w:val="0000000C"/>
    <w:multiLevelType w:val="singleLevel"/>
    <w:tmpl w:val="0000000C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495" w:hanging="360"/>
      </w:pPr>
      <w:rPr>
        <w:b/>
      </w:rPr>
    </w:lvl>
  </w:abstractNum>
  <w:abstractNum w:abstractNumId="11" w15:restartNumberingAfterBreak="0">
    <w:nsid w:val="0000000D"/>
    <w:multiLevelType w:val="singleLevel"/>
    <w:tmpl w:val="0000000D"/>
    <w:name w:val="WW8Num37"/>
    <w:lvl w:ilvl="0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</w:lvl>
  </w:abstractNum>
  <w:abstractNum w:abstractNumId="12" w15:restartNumberingAfterBreak="0">
    <w:nsid w:val="0000000E"/>
    <w:multiLevelType w:val="multilevel"/>
    <w:tmpl w:val="0000000E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22F005C"/>
    <w:multiLevelType w:val="hybridMultilevel"/>
    <w:tmpl w:val="CB668C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D25F81"/>
    <w:multiLevelType w:val="hybridMultilevel"/>
    <w:tmpl w:val="CD26E55E"/>
    <w:lvl w:ilvl="0" w:tplc="0FCE9154">
      <w:start w:val="1"/>
      <w:numFmt w:val="decimal"/>
      <w:pStyle w:val="Nagwek2"/>
      <w:lvlText w:val="%1."/>
      <w:lvlJc w:val="left"/>
      <w:pPr>
        <w:ind w:left="1003" w:hanging="435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1A843F2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6528315E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F76E18"/>
    <w:multiLevelType w:val="hybridMultilevel"/>
    <w:tmpl w:val="6262DC9A"/>
    <w:lvl w:ilvl="0" w:tplc="7CAA0DD0">
      <w:start w:val="1"/>
      <w:numFmt w:val="decimal"/>
      <w:lvlText w:val="%1."/>
      <w:lvlJc w:val="left"/>
      <w:pPr>
        <w:ind w:left="127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6" w15:restartNumberingAfterBreak="0">
    <w:nsid w:val="03BC6D11"/>
    <w:multiLevelType w:val="hybridMultilevel"/>
    <w:tmpl w:val="567E8062"/>
    <w:lvl w:ilvl="0" w:tplc="6C28B19C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50" w:hanging="360"/>
      </w:pPr>
    </w:lvl>
    <w:lvl w:ilvl="2" w:tplc="0415001B" w:tentative="1">
      <w:start w:val="1"/>
      <w:numFmt w:val="lowerRoman"/>
      <w:lvlText w:val="%3."/>
      <w:lvlJc w:val="right"/>
      <w:pPr>
        <w:ind w:left="2970" w:hanging="180"/>
      </w:pPr>
    </w:lvl>
    <w:lvl w:ilvl="3" w:tplc="0415000F" w:tentative="1">
      <w:start w:val="1"/>
      <w:numFmt w:val="decimal"/>
      <w:lvlText w:val="%4."/>
      <w:lvlJc w:val="left"/>
      <w:pPr>
        <w:ind w:left="3690" w:hanging="360"/>
      </w:pPr>
    </w:lvl>
    <w:lvl w:ilvl="4" w:tplc="04150019" w:tentative="1">
      <w:start w:val="1"/>
      <w:numFmt w:val="lowerLetter"/>
      <w:lvlText w:val="%5."/>
      <w:lvlJc w:val="left"/>
      <w:pPr>
        <w:ind w:left="4410" w:hanging="360"/>
      </w:pPr>
    </w:lvl>
    <w:lvl w:ilvl="5" w:tplc="0415001B" w:tentative="1">
      <w:start w:val="1"/>
      <w:numFmt w:val="lowerRoman"/>
      <w:lvlText w:val="%6."/>
      <w:lvlJc w:val="right"/>
      <w:pPr>
        <w:ind w:left="5130" w:hanging="180"/>
      </w:pPr>
    </w:lvl>
    <w:lvl w:ilvl="6" w:tplc="0415000F" w:tentative="1">
      <w:start w:val="1"/>
      <w:numFmt w:val="decimal"/>
      <w:lvlText w:val="%7."/>
      <w:lvlJc w:val="left"/>
      <w:pPr>
        <w:ind w:left="5850" w:hanging="360"/>
      </w:pPr>
    </w:lvl>
    <w:lvl w:ilvl="7" w:tplc="04150019" w:tentative="1">
      <w:start w:val="1"/>
      <w:numFmt w:val="lowerLetter"/>
      <w:lvlText w:val="%8."/>
      <w:lvlJc w:val="left"/>
      <w:pPr>
        <w:ind w:left="6570" w:hanging="360"/>
      </w:pPr>
    </w:lvl>
    <w:lvl w:ilvl="8" w:tplc="041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7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088307"/>
    <w:multiLevelType w:val="hybridMultilevel"/>
    <w:tmpl w:val="3F3EC056"/>
    <w:lvl w:ilvl="0" w:tplc="2B966C76">
      <w:start w:val="1"/>
      <w:numFmt w:val="decimal"/>
      <w:lvlText w:val="%1."/>
      <w:lvlJc w:val="left"/>
      <w:rPr>
        <w:rFonts w:ascii="Tahoma" w:eastAsia="Times New Roman" w:hAnsi="Tahoma" w:cs="Tahoma"/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7963380"/>
    <w:multiLevelType w:val="hybridMultilevel"/>
    <w:tmpl w:val="CC3CBA50"/>
    <w:lvl w:ilvl="0" w:tplc="C84C989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0CAB310E"/>
    <w:multiLevelType w:val="hybridMultilevel"/>
    <w:tmpl w:val="2774E6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A206BD"/>
    <w:multiLevelType w:val="hybridMultilevel"/>
    <w:tmpl w:val="09347A92"/>
    <w:lvl w:ilvl="0" w:tplc="D6340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09400D"/>
    <w:multiLevelType w:val="hybridMultilevel"/>
    <w:tmpl w:val="13D40BB8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" w15:restartNumberingAfterBreak="0">
    <w:nsid w:val="13501727"/>
    <w:multiLevelType w:val="hybridMultilevel"/>
    <w:tmpl w:val="F9A61108"/>
    <w:lvl w:ilvl="0" w:tplc="BB9A79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8D5C66"/>
    <w:multiLevelType w:val="hybridMultilevel"/>
    <w:tmpl w:val="9A4CDFF8"/>
    <w:lvl w:ilvl="0" w:tplc="0415000F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605410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7DAA95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764D3B"/>
    <w:multiLevelType w:val="multilevel"/>
    <w:tmpl w:val="1316B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5B55B85"/>
    <w:multiLevelType w:val="hybridMultilevel"/>
    <w:tmpl w:val="8116B7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D00847"/>
    <w:multiLevelType w:val="hybridMultilevel"/>
    <w:tmpl w:val="720A899A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F768B3"/>
    <w:multiLevelType w:val="hybridMultilevel"/>
    <w:tmpl w:val="E55469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1D7166"/>
    <w:multiLevelType w:val="hybridMultilevel"/>
    <w:tmpl w:val="99C6E49C"/>
    <w:lvl w:ilvl="0" w:tplc="BC50BFDA">
      <w:start w:val="1"/>
      <w:numFmt w:val="decimal"/>
      <w:lvlText w:val="%1."/>
      <w:lvlJc w:val="left"/>
      <w:pPr>
        <w:ind w:left="74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0" w15:restartNumberingAfterBreak="0">
    <w:nsid w:val="40A713CB"/>
    <w:multiLevelType w:val="hybridMultilevel"/>
    <w:tmpl w:val="6262DC9A"/>
    <w:lvl w:ilvl="0" w:tplc="7CAA0DD0">
      <w:start w:val="1"/>
      <w:numFmt w:val="decimal"/>
      <w:lvlText w:val="%1."/>
      <w:lvlJc w:val="left"/>
      <w:pPr>
        <w:ind w:left="127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31" w15:restartNumberingAfterBreak="0">
    <w:nsid w:val="450A41FB"/>
    <w:multiLevelType w:val="hybridMultilevel"/>
    <w:tmpl w:val="5564515E"/>
    <w:lvl w:ilvl="0" w:tplc="08E8EC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862598"/>
    <w:multiLevelType w:val="hybridMultilevel"/>
    <w:tmpl w:val="BD6A35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185E4B"/>
    <w:multiLevelType w:val="hybridMultilevel"/>
    <w:tmpl w:val="82B60C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C5643C5"/>
    <w:multiLevelType w:val="hybridMultilevel"/>
    <w:tmpl w:val="3E00F2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492E9BE">
      <w:start w:val="1"/>
      <w:numFmt w:val="lowerLetter"/>
      <w:lvlText w:val="%2)"/>
      <w:lvlJc w:val="left"/>
      <w:pPr>
        <w:ind w:left="1665" w:hanging="585"/>
      </w:pPr>
      <w:rPr>
        <w:rFonts w:ascii="Tahoma" w:eastAsia="Times New Roman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8C4E66"/>
    <w:multiLevelType w:val="multilevel"/>
    <w:tmpl w:val="3A344AF6"/>
    <w:lvl w:ilvl="0">
      <w:start w:val="1"/>
      <w:numFmt w:val="decimal"/>
      <w:pStyle w:val="Nagwek3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8630ECA"/>
    <w:multiLevelType w:val="multilevel"/>
    <w:tmpl w:val="24D087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7" w15:restartNumberingAfterBreak="0">
    <w:nsid w:val="5C22566E"/>
    <w:multiLevelType w:val="hybridMultilevel"/>
    <w:tmpl w:val="2330542C"/>
    <w:lvl w:ilvl="0" w:tplc="73306A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F7606B6"/>
    <w:multiLevelType w:val="hybridMultilevel"/>
    <w:tmpl w:val="569898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E652DF"/>
    <w:multiLevelType w:val="hybridMultilevel"/>
    <w:tmpl w:val="E1201630"/>
    <w:lvl w:ilvl="0" w:tplc="0FCE9154">
      <w:start w:val="1"/>
      <w:numFmt w:val="decimal"/>
      <w:lvlText w:val="%1."/>
      <w:lvlJc w:val="left"/>
      <w:pPr>
        <w:ind w:left="1003" w:hanging="435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1A843F2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1">
      <w:start w:val="1"/>
      <w:numFmt w:val="decimal"/>
      <w:lvlText w:val="%3)"/>
      <w:lvlJc w:val="left"/>
      <w:pPr>
        <w:ind w:left="2565" w:hanging="58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EF10AE"/>
    <w:multiLevelType w:val="hybridMultilevel"/>
    <w:tmpl w:val="BEE4B662"/>
    <w:lvl w:ilvl="0" w:tplc="87648E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3D2F49"/>
    <w:multiLevelType w:val="hybridMultilevel"/>
    <w:tmpl w:val="9E1AEE50"/>
    <w:lvl w:ilvl="0" w:tplc="04150017">
      <w:start w:val="1"/>
      <w:numFmt w:val="lowerLetter"/>
      <w:lvlText w:val="%1)"/>
      <w:lvlJc w:val="left"/>
      <w:pPr>
        <w:ind w:left="2280" w:hanging="360"/>
      </w:pPr>
    </w:lvl>
    <w:lvl w:ilvl="1" w:tplc="04150019" w:tentative="1">
      <w:start w:val="1"/>
      <w:numFmt w:val="lowerLetter"/>
      <w:lvlText w:val="%2."/>
      <w:lvlJc w:val="left"/>
      <w:pPr>
        <w:ind w:left="3000" w:hanging="360"/>
      </w:pPr>
    </w:lvl>
    <w:lvl w:ilvl="2" w:tplc="0415001B" w:tentative="1">
      <w:start w:val="1"/>
      <w:numFmt w:val="lowerRoman"/>
      <w:lvlText w:val="%3."/>
      <w:lvlJc w:val="right"/>
      <w:pPr>
        <w:ind w:left="3720" w:hanging="180"/>
      </w:pPr>
    </w:lvl>
    <w:lvl w:ilvl="3" w:tplc="0415000F" w:tentative="1">
      <w:start w:val="1"/>
      <w:numFmt w:val="decimal"/>
      <w:lvlText w:val="%4."/>
      <w:lvlJc w:val="left"/>
      <w:pPr>
        <w:ind w:left="4440" w:hanging="360"/>
      </w:pPr>
    </w:lvl>
    <w:lvl w:ilvl="4" w:tplc="04150019" w:tentative="1">
      <w:start w:val="1"/>
      <w:numFmt w:val="lowerLetter"/>
      <w:lvlText w:val="%5."/>
      <w:lvlJc w:val="left"/>
      <w:pPr>
        <w:ind w:left="5160" w:hanging="360"/>
      </w:pPr>
    </w:lvl>
    <w:lvl w:ilvl="5" w:tplc="0415001B" w:tentative="1">
      <w:start w:val="1"/>
      <w:numFmt w:val="lowerRoman"/>
      <w:lvlText w:val="%6."/>
      <w:lvlJc w:val="right"/>
      <w:pPr>
        <w:ind w:left="5880" w:hanging="180"/>
      </w:pPr>
    </w:lvl>
    <w:lvl w:ilvl="6" w:tplc="0415000F" w:tentative="1">
      <w:start w:val="1"/>
      <w:numFmt w:val="decimal"/>
      <w:lvlText w:val="%7."/>
      <w:lvlJc w:val="left"/>
      <w:pPr>
        <w:ind w:left="6600" w:hanging="360"/>
      </w:pPr>
    </w:lvl>
    <w:lvl w:ilvl="7" w:tplc="04150019" w:tentative="1">
      <w:start w:val="1"/>
      <w:numFmt w:val="lowerLetter"/>
      <w:lvlText w:val="%8."/>
      <w:lvlJc w:val="left"/>
      <w:pPr>
        <w:ind w:left="7320" w:hanging="360"/>
      </w:pPr>
    </w:lvl>
    <w:lvl w:ilvl="8" w:tplc="041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2" w15:restartNumberingAfterBreak="0">
    <w:nsid w:val="63FE506B"/>
    <w:multiLevelType w:val="hybridMultilevel"/>
    <w:tmpl w:val="E4461444"/>
    <w:lvl w:ilvl="0" w:tplc="C84C989E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3" w15:restartNumberingAfterBreak="0">
    <w:nsid w:val="705D67D7"/>
    <w:multiLevelType w:val="hybridMultilevel"/>
    <w:tmpl w:val="048E29C4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decimal"/>
      <w:lvlText w:val="%5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0DA1D4F"/>
    <w:multiLevelType w:val="hybridMultilevel"/>
    <w:tmpl w:val="34BC9BB6"/>
    <w:lvl w:ilvl="0" w:tplc="C84C989E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5" w15:restartNumberingAfterBreak="0">
    <w:nsid w:val="7AFC6A28"/>
    <w:multiLevelType w:val="hybridMultilevel"/>
    <w:tmpl w:val="A3EAB3C6"/>
    <w:lvl w:ilvl="0" w:tplc="224AD416">
      <w:start w:val="1"/>
      <w:numFmt w:val="decimal"/>
      <w:lvlText w:val="%1)"/>
      <w:lvlJc w:val="left"/>
      <w:pPr>
        <w:ind w:left="1495" w:hanging="360"/>
      </w:pPr>
      <w:rPr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C74921"/>
    <w:multiLevelType w:val="hybridMultilevel"/>
    <w:tmpl w:val="7CD4647C"/>
    <w:lvl w:ilvl="0" w:tplc="6E4819C0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  <w:num w:numId="2">
    <w:abstractNumId w:val="4"/>
  </w:num>
  <w:num w:numId="3">
    <w:abstractNumId w:val="18"/>
  </w:num>
  <w:num w:numId="4">
    <w:abstractNumId w:val="45"/>
  </w:num>
  <w:num w:numId="5">
    <w:abstractNumId w:val="43"/>
  </w:num>
  <w:num w:numId="6">
    <w:abstractNumId w:val="33"/>
  </w:num>
  <w:num w:numId="7">
    <w:abstractNumId w:val="25"/>
  </w:num>
  <w:num w:numId="8">
    <w:abstractNumId w:val="1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5"/>
  </w:num>
  <w:num w:numId="12">
    <w:abstractNumId w:val="31"/>
  </w:num>
  <w:num w:numId="13">
    <w:abstractNumId w:val="24"/>
  </w:num>
  <w:num w:numId="14">
    <w:abstractNumId w:val="21"/>
  </w:num>
  <w:num w:numId="15">
    <w:abstractNumId w:val="37"/>
  </w:num>
  <w:num w:numId="16">
    <w:abstractNumId w:val="13"/>
  </w:num>
  <w:num w:numId="17">
    <w:abstractNumId w:val="23"/>
  </w:num>
  <w:num w:numId="18">
    <w:abstractNumId w:val="20"/>
  </w:num>
  <w:num w:numId="19">
    <w:abstractNumId w:val="40"/>
  </w:num>
  <w:num w:numId="20">
    <w:abstractNumId w:val="46"/>
  </w:num>
  <w:num w:numId="21">
    <w:abstractNumId w:val="22"/>
  </w:num>
  <w:num w:numId="22">
    <w:abstractNumId w:val="16"/>
  </w:num>
  <w:num w:numId="23">
    <w:abstractNumId w:val="29"/>
  </w:num>
  <w:num w:numId="24">
    <w:abstractNumId w:val="34"/>
  </w:num>
  <w:num w:numId="25">
    <w:abstractNumId w:val="27"/>
  </w:num>
  <w:num w:numId="26">
    <w:abstractNumId w:val="32"/>
  </w:num>
  <w:num w:numId="27">
    <w:abstractNumId w:val="28"/>
  </w:num>
  <w:num w:numId="28">
    <w:abstractNumId w:val="26"/>
  </w:num>
  <w:num w:numId="29">
    <w:abstractNumId w:val="38"/>
  </w:num>
  <w:num w:numId="30">
    <w:abstractNumId w:val="14"/>
    <w:lvlOverride w:ilvl="0">
      <w:startOverride w:val="1"/>
    </w:lvlOverride>
  </w:num>
  <w:num w:numId="31">
    <w:abstractNumId w:val="41"/>
  </w:num>
  <w:num w:numId="32">
    <w:abstractNumId w:val="15"/>
  </w:num>
  <w:num w:numId="33">
    <w:abstractNumId w:val="30"/>
  </w:num>
  <w:num w:numId="34">
    <w:abstractNumId w:val="39"/>
  </w:num>
  <w:num w:numId="35">
    <w:abstractNumId w:val="44"/>
  </w:num>
  <w:num w:numId="36">
    <w:abstractNumId w:val="42"/>
  </w:num>
  <w:num w:numId="37">
    <w:abstractNumId w:val="19"/>
  </w:num>
  <w:num w:numId="38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63"/>
    <w:rsid w:val="00005A03"/>
    <w:rsid w:val="00007253"/>
    <w:rsid w:val="00027B15"/>
    <w:rsid w:val="00027E71"/>
    <w:rsid w:val="000323A7"/>
    <w:rsid w:val="000347AB"/>
    <w:rsid w:val="00041650"/>
    <w:rsid w:val="00045B6C"/>
    <w:rsid w:val="000474A3"/>
    <w:rsid w:val="0006257F"/>
    <w:rsid w:val="00062BE5"/>
    <w:rsid w:val="00062E4F"/>
    <w:rsid w:val="000716F7"/>
    <w:rsid w:val="00073A90"/>
    <w:rsid w:val="000773CD"/>
    <w:rsid w:val="00082A6B"/>
    <w:rsid w:val="00082FFA"/>
    <w:rsid w:val="000871CB"/>
    <w:rsid w:val="0008774A"/>
    <w:rsid w:val="000B742C"/>
    <w:rsid w:val="000D5E84"/>
    <w:rsid w:val="000D7B04"/>
    <w:rsid w:val="000E2D2B"/>
    <w:rsid w:val="000E5D12"/>
    <w:rsid w:val="000E7B26"/>
    <w:rsid w:val="000F05C3"/>
    <w:rsid w:val="000F3495"/>
    <w:rsid w:val="001001F8"/>
    <w:rsid w:val="001030BD"/>
    <w:rsid w:val="00103293"/>
    <w:rsid w:val="00113F3E"/>
    <w:rsid w:val="00114369"/>
    <w:rsid w:val="00123A5F"/>
    <w:rsid w:val="00127256"/>
    <w:rsid w:val="001401E9"/>
    <w:rsid w:val="0014142C"/>
    <w:rsid w:val="001415E7"/>
    <w:rsid w:val="001422CE"/>
    <w:rsid w:val="00142689"/>
    <w:rsid w:val="00154B56"/>
    <w:rsid w:val="001560B9"/>
    <w:rsid w:val="001701DF"/>
    <w:rsid w:val="00175D6F"/>
    <w:rsid w:val="00175F99"/>
    <w:rsid w:val="001779AF"/>
    <w:rsid w:val="00181516"/>
    <w:rsid w:val="00184940"/>
    <w:rsid w:val="00193BEA"/>
    <w:rsid w:val="001953D5"/>
    <w:rsid w:val="001A0F0F"/>
    <w:rsid w:val="001A3612"/>
    <w:rsid w:val="001A7108"/>
    <w:rsid w:val="001B2B4C"/>
    <w:rsid w:val="001B5765"/>
    <w:rsid w:val="001B7D86"/>
    <w:rsid w:val="001C2ECD"/>
    <w:rsid w:val="001C56C0"/>
    <w:rsid w:val="001C6FCB"/>
    <w:rsid w:val="001F24D1"/>
    <w:rsid w:val="001F2D7C"/>
    <w:rsid w:val="001F6392"/>
    <w:rsid w:val="002072E5"/>
    <w:rsid w:val="00210FEB"/>
    <w:rsid w:val="00212D0A"/>
    <w:rsid w:val="00220716"/>
    <w:rsid w:val="00225969"/>
    <w:rsid w:val="00225E8E"/>
    <w:rsid w:val="00230EB8"/>
    <w:rsid w:val="00251C78"/>
    <w:rsid w:val="00262912"/>
    <w:rsid w:val="0027456B"/>
    <w:rsid w:val="00275871"/>
    <w:rsid w:val="00291682"/>
    <w:rsid w:val="00296D5E"/>
    <w:rsid w:val="002A0FDF"/>
    <w:rsid w:val="002A38DB"/>
    <w:rsid w:val="002A72A3"/>
    <w:rsid w:val="002A7836"/>
    <w:rsid w:val="002A7D14"/>
    <w:rsid w:val="002B3F31"/>
    <w:rsid w:val="002C16D4"/>
    <w:rsid w:val="002C2705"/>
    <w:rsid w:val="002C28AF"/>
    <w:rsid w:val="002D3246"/>
    <w:rsid w:val="002E0327"/>
    <w:rsid w:val="002E70FE"/>
    <w:rsid w:val="002F0F88"/>
    <w:rsid w:val="002F3484"/>
    <w:rsid w:val="002F484A"/>
    <w:rsid w:val="002F5A55"/>
    <w:rsid w:val="003045CF"/>
    <w:rsid w:val="003051A7"/>
    <w:rsid w:val="00305E49"/>
    <w:rsid w:val="00306372"/>
    <w:rsid w:val="00306E7E"/>
    <w:rsid w:val="00314307"/>
    <w:rsid w:val="00314559"/>
    <w:rsid w:val="00316A29"/>
    <w:rsid w:val="00321639"/>
    <w:rsid w:val="00325EB7"/>
    <w:rsid w:val="003265CE"/>
    <w:rsid w:val="00345863"/>
    <w:rsid w:val="0034606B"/>
    <w:rsid w:val="00346E37"/>
    <w:rsid w:val="00351830"/>
    <w:rsid w:val="003545A0"/>
    <w:rsid w:val="00355399"/>
    <w:rsid w:val="003555B9"/>
    <w:rsid w:val="00355E1F"/>
    <w:rsid w:val="00362857"/>
    <w:rsid w:val="00362AE8"/>
    <w:rsid w:val="0036575E"/>
    <w:rsid w:val="003675DF"/>
    <w:rsid w:val="0037461C"/>
    <w:rsid w:val="00383C0B"/>
    <w:rsid w:val="0038550F"/>
    <w:rsid w:val="003879F4"/>
    <w:rsid w:val="003B04F2"/>
    <w:rsid w:val="003B20E6"/>
    <w:rsid w:val="003B315C"/>
    <w:rsid w:val="003B442B"/>
    <w:rsid w:val="003B5923"/>
    <w:rsid w:val="003C07A9"/>
    <w:rsid w:val="003C61ED"/>
    <w:rsid w:val="003E6CED"/>
    <w:rsid w:val="003F3ABB"/>
    <w:rsid w:val="003F7A30"/>
    <w:rsid w:val="004029EE"/>
    <w:rsid w:val="004217F6"/>
    <w:rsid w:val="0042232C"/>
    <w:rsid w:val="00424344"/>
    <w:rsid w:val="00425E4A"/>
    <w:rsid w:val="004276CC"/>
    <w:rsid w:val="00435114"/>
    <w:rsid w:val="004371CE"/>
    <w:rsid w:val="0044234B"/>
    <w:rsid w:val="00446DCA"/>
    <w:rsid w:val="00447491"/>
    <w:rsid w:val="00456AEC"/>
    <w:rsid w:val="00457CD7"/>
    <w:rsid w:val="004818C2"/>
    <w:rsid w:val="00482B04"/>
    <w:rsid w:val="00485A97"/>
    <w:rsid w:val="004943B7"/>
    <w:rsid w:val="00494ED1"/>
    <w:rsid w:val="004A2061"/>
    <w:rsid w:val="004A3FCD"/>
    <w:rsid w:val="004B6E45"/>
    <w:rsid w:val="004D0776"/>
    <w:rsid w:val="004D10EE"/>
    <w:rsid w:val="004D2017"/>
    <w:rsid w:val="004D208B"/>
    <w:rsid w:val="004D6ED2"/>
    <w:rsid w:val="004D7EA2"/>
    <w:rsid w:val="004E18F2"/>
    <w:rsid w:val="004E50E0"/>
    <w:rsid w:val="004F3156"/>
    <w:rsid w:val="004F6BDC"/>
    <w:rsid w:val="005006E3"/>
    <w:rsid w:val="00507388"/>
    <w:rsid w:val="00512BA2"/>
    <w:rsid w:val="005355A4"/>
    <w:rsid w:val="005355F5"/>
    <w:rsid w:val="00541B95"/>
    <w:rsid w:val="00552197"/>
    <w:rsid w:val="005523BD"/>
    <w:rsid w:val="0055747B"/>
    <w:rsid w:val="0056010B"/>
    <w:rsid w:val="0056325F"/>
    <w:rsid w:val="00565C37"/>
    <w:rsid w:val="005734B5"/>
    <w:rsid w:val="0058344B"/>
    <w:rsid w:val="00583AAF"/>
    <w:rsid w:val="00592355"/>
    <w:rsid w:val="00593306"/>
    <w:rsid w:val="005A1BF2"/>
    <w:rsid w:val="005B029D"/>
    <w:rsid w:val="005B4219"/>
    <w:rsid w:val="005B75BE"/>
    <w:rsid w:val="005B7995"/>
    <w:rsid w:val="005B7EF7"/>
    <w:rsid w:val="005C53E4"/>
    <w:rsid w:val="005C62F6"/>
    <w:rsid w:val="005C6810"/>
    <w:rsid w:val="005D0DEA"/>
    <w:rsid w:val="005D55A5"/>
    <w:rsid w:val="005D57D7"/>
    <w:rsid w:val="005E05B3"/>
    <w:rsid w:val="005E492C"/>
    <w:rsid w:val="005E59F5"/>
    <w:rsid w:val="005E78EF"/>
    <w:rsid w:val="005F418D"/>
    <w:rsid w:val="006032FC"/>
    <w:rsid w:val="006210BF"/>
    <w:rsid w:val="00626223"/>
    <w:rsid w:val="00641E49"/>
    <w:rsid w:val="00642EA8"/>
    <w:rsid w:val="00650699"/>
    <w:rsid w:val="00651747"/>
    <w:rsid w:val="00662636"/>
    <w:rsid w:val="0068637E"/>
    <w:rsid w:val="00695061"/>
    <w:rsid w:val="006A1E30"/>
    <w:rsid w:val="006C206B"/>
    <w:rsid w:val="006C5D97"/>
    <w:rsid w:val="006C7D38"/>
    <w:rsid w:val="006D4D7C"/>
    <w:rsid w:val="006D621B"/>
    <w:rsid w:val="006E0FFA"/>
    <w:rsid w:val="006E6766"/>
    <w:rsid w:val="006F2378"/>
    <w:rsid w:val="006F532C"/>
    <w:rsid w:val="00703609"/>
    <w:rsid w:val="00704DDC"/>
    <w:rsid w:val="00705473"/>
    <w:rsid w:val="00705BC7"/>
    <w:rsid w:val="00706F24"/>
    <w:rsid w:val="00713552"/>
    <w:rsid w:val="00716D90"/>
    <w:rsid w:val="0072413F"/>
    <w:rsid w:val="0073089F"/>
    <w:rsid w:val="00746CF5"/>
    <w:rsid w:val="00751292"/>
    <w:rsid w:val="00753954"/>
    <w:rsid w:val="0076060C"/>
    <w:rsid w:val="00774E73"/>
    <w:rsid w:val="007875CD"/>
    <w:rsid w:val="007916EE"/>
    <w:rsid w:val="00791C63"/>
    <w:rsid w:val="0079782B"/>
    <w:rsid w:val="007B045B"/>
    <w:rsid w:val="007B0A11"/>
    <w:rsid w:val="007C021C"/>
    <w:rsid w:val="007D5C70"/>
    <w:rsid w:val="007E2D85"/>
    <w:rsid w:val="007F0E6F"/>
    <w:rsid w:val="007F2539"/>
    <w:rsid w:val="007F3D60"/>
    <w:rsid w:val="007F6C36"/>
    <w:rsid w:val="007F6F31"/>
    <w:rsid w:val="008023B5"/>
    <w:rsid w:val="00807901"/>
    <w:rsid w:val="00820091"/>
    <w:rsid w:val="00821FD4"/>
    <w:rsid w:val="008245B8"/>
    <w:rsid w:val="00831E95"/>
    <w:rsid w:val="008349CC"/>
    <w:rsid w:val="008414E1"/>
    <w:rsid w:val="00842FA9"/>
    <w:rsid w:val="00844917"/>
    <w:rsid w:val="0085138D"/>
    <w:rsid w:val="0085690D"/>
    <w:rsid w:val="00860448"/>
    <w:rsid w:val="008614F9"/>
    <w:rsid w:val="008670B0"/>
    <w:rsid w:val="0087344C"/>
    <w:rsid w:val="0087740A"/>
    <w:rsid w:val="00882A30"/>
    <w:rsid w:val="0088307F"/>
    <w:rsid w:val="00883317"/>
    <w:rsid w:val="008949FC"/>
    <w:rsid w:val="008975C9"/>
    <w:rsid w:val="008A3F19"/>
    <w:rsid w:val="008B2785"/>
    <w:rsid w:val="008B5427"/>
    <w:rsid w:val="008C2961"/>
    <w:rsid w:val="008D2054"/>
    <w:rsid w:val="008D5869"/>
    <w:rsid w:val="008E04BC"/>
    <w:rsid w:val="008E75EA"/>
    <w:rsid w:val="008F6C44"/>
    <w:rsid w:val="0090059B"/>
    <w:rsid w:val="00902355"/>
    <w:rsid w:val="00903F91"/>
    <w:rsid w:val="009074C3"/>
    <w:rsid w:val="00914A9F"/>
    <w:rsid w:val="009259C6"/>
    <w:rsid w:val="00931F5A"/>
    <w:rsid w:val="00941E31"/>
    <w:rsid w:val="00945B42"/>
    <w:rsid w:val="009514DB"/>
    <w:rsid w:val="009635DC"/>
    <w:rsid w:val="00975D2D"/>
    <w:rsid w:val="00981DCF"/>
    <w:rsid w:val="009865D5"/>
    <w:rsid w:val="0099067F"/>
    <w:rsid w:val="00992BDA"/>
    <w:rsid w:val="009A6E45"/>
    <w:rsid w:val="009A7315"/>
    <w:rsid w:val="009B07C8"/>
    <w:rsid w:val="009B3F49"/>
    <w:rsid w:val="009B7CF0"/>
    <w:rsid w:val="009C57EC"/>
    <w:rsid w:val="009C74F9"/>
    <w:rsid w:val="009D1756"/>
    <w:rsid w:val="009D203B"/>
    <w:rsid w:val="009D2C9C"/>
    <w:rsid w:val="009D4871"/>
    <w:rsid w:val="009E2EED"/>
    <w:rsid w:val="009F0EF0"/>
    <w:rsid w:val="009F66E7"/>
    <w:rsid w:val="00A119E6"/>
    <w:rsid w:val="00A1556A"/>
    <w:rsid w:val="00A22CA2"/>
    <w:rsid w:val="00A26AD9"/>
    <w:rsid w:val="00A3065C"/>
    <w:rsid w:val="00A31E52"/>
    <w:rsid w:val="00A343A2"/>
    <w:rsid w:val="00A454C0"/>
    <w:rsid w:val="00A46545"/>
    <w:rsid w:val="00A51169"/>
    <w:rsid w:val="00A530BC"/>
    <w:rsid w:val="00A60973"/>
    <w:rsid w:val="00A62FAD"/>
    <w:rsid w:val="00A6329D"/>
    <w:rsid w:val="00A639D3"/>
    <w:rsid w:val="00A715AF"/>
    <w:rsid w:val="00A7600C"/>
    <w:rsid w:val="00A8259A"/>
    <w:rsid w:val="00A8446D"/>
    <w:rsid w:val="00A85413"/>
    <w:rsid w:val="00A92102"/>
    <w:rsid w:val="00A94899"/>
    <w:rsid w:val="00A972C7"/>
    <w:rsid w:val="00AA0663"/>
    <w:rsid w:val="00AB4C41"/>
    <w:rsid w:val="00AE52C1"/>
    <w:rsid w:val="00AF6ABD"/>
    <w:rsid w:val="00B07892"/>
    <w:rsid w:val="00B106CD"/>
    <w:rsid w:val="00B3201A"/>
    <w:rsid w:val="00B33C64"/>
    <w:rsid w:val="00B35D37"/>
    <w:rsid w:val="00B36D17"/>
    <w:rsid w:val="00B4680A"/>
    <w:rsid w:val="00B62782"/>
    <w:rsid w:val="00B64CE4"/>
    <w:rsid w:val="00B72E84"/>
    <w:rsid w:val="00B80374"/>
    <w:rsid w:val="00B82509"/>
    <w:rsid w:val="00B92C0F"/>
    <w:rsid w:val="00BC018B"/>
    <w:rsid w:val="00BC41FA"/>
    <w:rsid w:val="00BC6560"/>
    <w:rsid w:val="00BD03DD"/>
    <w:rsid w:val="00BD181A"/>
    <w:rsid w:val="00BD4894"/>
    <w:rsid w:val="00BD6F94"/>
    <w:rsid w:val="00BE5CC0"/>
    <w:rsid w:val="00BF28D1"/>
    <w:rsid w:val="00BF7571"/>
    <w:rsid w:val="00C01903"/>
    <w:rsid w:val="00C0415D"/>
    <w:rsid w:val="00C05372"/>
    <w:rsid w:val="00C175F9"/>
    <w:rsid w:val="00C17ECE"/>
    <w:rsid w:val="00C2798D"/>
    <w:rsid w:val="00C41F2C"/>
    <w:rsid w:val="00C5092B"/>
    <w:rsid w:val="00C54362"/>
    <w:rsid w:val="00C62622"/>
    <w:rsid w:val="00C661A0"/>
    <w:rsid w:val="00C66508"/>
    <w:rsid w:val="00C7566B"/>
    <w:rsid w:val="00C758CA"/>
    <w:rsid w:val="00C80E0E"/>
    <w:rsid w:val="00C838E3"/>
    <w:rsid w:val="00C86E99"/>
    <w:rsid w:val="00C91AC5"/>
    <w:rsid w:val="00CA09BC"/>
    <w:rsid w:val="00CA32A5"/>
    <w:rsid w:val="00CA5C40"/>
    <w:rsid w:val="00CA64AB"/>
    <w:rsid w:val="00CA7A8E"/>
    <w:rsid w:val="00CB0A58"/>
    <w:rsid w:val="00CB0EFE"/>
    <w:rsid w:val="00CB4949"/>
    <w:rsid w:val="00CC00B2"/>
    <w:rsid w:val="00CC1269"/>
    <w:rsid w:val="00CC5E1F"/>
    <w:rsid w:val="00CD452B"/>
    <w:rsid w:val="00CE08F1"/>
    <w:rsid w:val="00CE2ABF"/>
    <w:rsid w:val="00CF03AE"/>
    <w:rsid w:val="00CF13A4"/>
    <w:rsid w:val="00D01C63"/>
    <w:rsid w:val="00D130D9"/>
    <w:rsid w:val="00D21A1F"/>
    <w:rsid w:val="00D275CF"/>
    <w:rsid w:val="00D50F98"/>
    <w:rsid w:val="00D51203"/>
    <w:rsid w:val="00D52718"/>
    <w:rsid w:val="00D72D8A"/>
    <w:rsid w:val="00D823F9"/>
    <w:rsid w:val="00D839B4"/>
    <w:rsid w:val="00D84570"/>
    <w:rsid w:val="00D84E61"/>
    <w:rsid w:val="00D8565C"/>
    <w:rsid w:val="00D859AE"/>
    <w:rsid w:val="00D92713"/>
    <w:rsid w:val="00D979AB"/>
    <w:rsid w:val="00DA5196"/>
    <w:rsid w:val="00DA60A7"/>
    <w:rsid w:val="00DB3A3E"/>
    <w:rsid w:val="00DC514E"/>
    <w:rsid w:val="00DC5246"/>
    <w:rsid w:val="00DD00FE"/>
    <w:rsid w:val="00DD429B"/>
    <w:rsid w:val="00DD79B3"/>
    <w:rsid w:val="00DE43CB"/>
    <w:rsid w:val="00DE6456"/>
    <w:rsid w:val="00DF1E68"/>
    <w:rsid w:val="00DF32A1"/>
    <w:rsid w:val="00DF5498"/>
    <w:rsid w:val="00DF6177"/>
    <w:rsid w:val="00E004A5"/>
    <w:rsid w:val="00E0350C"/>
    <w:rsid w:val="00E059DF"/>
    <w:rsid w:val="00E11EB9"/>
    <w:rsid w:val="00E1386C"/>
    <w:rsid w:val="00E20D5C"/>
    <w:rsid w:val="00E25DB9"/>
    <w:rsid w:val="00E56BCA"/>
    <w:rsid w:val="00E60677"/>
    <w:rsid w:val="00E6232B"/>
    <w:rsid w:val="00E70C8F"/>
    <w:rsid w:val="00E73FAD"/>
    <w:rsid w:val="00E94F96"/>
    <w:rsid w:val="00EA498F"/>
    <w:rsid w:val="00EA4EB5"/>
    <w:rsid w:val="00EA6E0C"/>
    <w:rsid w:val="00EC0EFE"/>
    <w:rsid w:val="00ED6517"/>
    <w:rsid w:val="00ED657A"/>
    <w:rsid w:val="00ED780F"/>
    <w:rsid w:val="00EE0B46"/>
    <w:rsid w:val="00EE0E70"/>
    <w:rsid w:val="00EE7932"/>
    <w:rsid w:val="00EF20D7"/>
    <w:rsid w:val="00EF69FF"/>
    <w:rsid w:val="00EF7492"/>
    <w:rsid w:val="00F04CD7"/>
    <w:rsid w:val="00F22308"/>
    <w:rsid w:val="00F22B99"/>
    <w:rsid w:val="00F25570"/>
    <w:rsid w:val="00F26E43"/>
    <w:rsid w:val="00F27651"/>
    <w:rsid w:val="00F44662"/>
    <w:rsid w:val="00F4512E"/>
    <w:rsid w:val="00F53603"/>
    <w:rsid w:val="00F5537B"/>
    <w:rsid w:val="00F64A4B"/>
    <w:rsid w:val="00F6713A"/>
    <w:rsid w:val="00F71F1D"/>
    <w:rsid w:val="00F727DF"/>
    <w:rsid w:val="00F767D2"/>
    <w:rsid w:val="00F77325"/>
    <w:rsid w:val="00F80950"/>
    <w:rsid w:val="00F8231C"/>
    <w:rsid w:val="00F919A1"/>
    <w:rsid w:val="00F964D4"/>
    <w:rsid w:val="00F97B0E"/>
    <w:rsid w:val="00FA1BB9"/>
    <w:rsid w:val="00FA6216"/>
    <w:rsid w:val="00FB148F"/>
    <w:rsid w:val="00FB701C"/>
    <w:rsid w:val="00FC5CD5"/>
    <w:rsid w:val="00FD0A9B"/>
    <w:rsid w:val="00FD0ED1"/>
    <w:rsid w:val="00FD4684"/>
    <w:rsid w:val="00FD5B4F"/>
    <w:rsid w:val="00FE2B85"/>
    <w:rsid w:val="00FE3E19"/>
    <w:rsid w:val="00F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  <w15:docId w15:val="{EECEFF2D-BC38-4640-A1F2-B5AC9AB2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F6BDC"/>
    <w:pPr>
      <w:suppressAutoHyphens/>
      <w:autoSpaceDE w:val="0"/>
    </w:pPr>
    <w:rPr>
      <w:rFonts w:ascii="Tahoma" w:hAnsi="Tahoma"/>
      <w:lang w:eastAsia="zh-CN"/>
    </w:rPr>
  </w:style>
  <w:style w:type="paragraph" w:styleId="Nagwek1">
    <w:name w:val="heading 1"/>
    <w:basedOn w:val="Normalny"/>
    <w:next w:val="Normalny"/>
    <w:qFormat/>
    <w:rsid w:val="005523BD"/>
    <w:pPr>
      <w:keepNext/>
      <w:numPr>
        <w:numId w:val="1"/>
      </w:numPr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5D55A5"/>
    <w:pPr>
      <w:keepNext/>
      <w:numPr>
        <w:numId w:val="10"/>
      </w:numPr>
      <w:autoSpaceDE/>
      <w:ind w:left="861"/>
      <w:outlineLvl w:val="1"/>
    </w:pPr>
    <w:rPr>
      <w:rFonts w:cs="Tahoma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127256"/>
    <w:pPr>
      <w:keepNext/>
      <w:numPr>
        <w:numId w:val="11"/>
      </w:numPr>
      <w:spacing w:before="240" w:after="60"/>
      <w:jc w:val="both"/>
      <w:outlineLvl w:val="2"/>
    </w:pPr>
    <w:rPr>
      <w:rFonts w:cs="Tahoma"/>
      <w:b/>
    </w:rPr>
  </w:style>
  <w:style w:type="paragraph" w:styleId="Nagwek4">
    <w:name w:val="heading 4"/>
    <w:basedOn w:val="Normalny"/>
    <w:next w:val="Normalny"/>
    <w:qFormat/>
    <w:rsid w:val="005523BD"/>
    <w:pPr>
      <w:keepNext/>
      <w:numPr>
        <w:ilvl w:val="3"/>
        <w:numId w:val="1"/>
      </w:numPr>
      <w:autoSpaceDE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qFormat/>
    <w:rsid w:val="005523BD"/>
    <w:pPr>
      <w:keepNext/>
      <w:numPr>
        <w:ilvl w:val="4"/>
        <w:numId w:val="1"/>
      </w:numPr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5523BD"/>
    <w:pPr>
      <w:keepNext/>
      <w:numPr>
        <w:ilvl w:val="5"/>
        <w:numId w:val="1"/>
      </w:numPr>
      <w:autoSpaceDE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uiPriority w:val="99"/>
    <w:qFormat/>
    <w:rsid w:val="005523BD"/>
    <w:pPr>
      <w:keepNext/>
      <w:numPr>
        <w:ilvl w:val="6"/>
        <w:numId w:val="1"/>
      </w:numPr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uiPriority w:val="99"/>
    <w:qFormat/>
    <w:rsid w:val="005523BD"/>
    <w:pPr>
      <w:keepNext/>
      <w:numPr>
        <w:ilvl w:val="7"/>
        <w:numId w:val="1"/>
      </w:numPr>
      <w:shd w:val="clear" w:color="auto" w:fill="FFFFFF"/>
      <w:spacing w:before="298"/>
      <w:ind w:left="1109" w:firstLine="0"/>
      <w:outlineLvl w:val="7"/>
    </w:pPr>
    <w:rPr>
      <w:b/>
      <w:bCs/>
      <w:color w:val="000000"/>
      <w:spacing w:val="-8"/>
      <w:szCs w:val="3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5523BD"/>
    <w:rPr>
      <w:rFonts w:ascii="StarSymbol" w:hAnsi="StarSymbol" w:cs="StarSymbol"/>
      <w:sz w:val="18"/>
      <w:szCs w:val="18"/>
    </w:rPr>
  </w:style>
  <w:style w:type="character" w:customStyle="1" w:styleId="WW8Num3z1">
    <w:name w:val="WW8Num3z1"/>
    <w:rsid w:val="005523BD"/>
    <w:rPr>
      <w:rFonts w:ascii="Tahoma" w:eastAsia="Times New Roman" w:hAnsi="Tahoma" w:cs="Tahoma"/>
      <w:b/>
    </w:rPr>
  </w:style>
  <w:style w:type="character" w:customStyle="1" w:styleId="WW8Num4z0">
    <w:name w:val="WW8Num4z0"/>
    <w:rsid w:val="005523BD"/>
    <w:rPr>
      <w:b/>
    </w:rPr>
  </w:style>
  <w:style w:type="character" w:customStyle="1" w:styleId="WW8Num5z0">
    <w:name w:val="WW8Num5z0"/>
    <w:rsid w:val="005523BD"/>
    <w:rPr>
      <w:b/>
    </w:rPr>
  </w:style>
  <w:style w:type="character" w:customStyle="1" w:styleId="WW8Num6z0">
    <w:name w:val="WW8Num6z0"/>
    <w:rsid w:val="005523BD"/>
    <w:rPr>
      <w:rFonts w:ascii="Symbol" w:hAnsi="Symbol" w:cs="Symbol"/>
    </w:rPr>
  </w:style>
  <w:style w:type="character" w:customStyle="1" w:styleId="WW8Num6z1">
    <w:name w:val="WW8Num6z1"/>
    <w:rsid w:val="005523BD"/>
    <w:rPr>
      <w:rFonts w:ascii="Courier New" w:hAnsi="Courier New" w:cs="Courier New"/>
    </w:rPr>
  </w:style>
  <w:style w:type="character" w:customStyle="1" w:styleId="WW8Num6z2">
    <w:name w:val="WW8Num6z2"/>
    <w:rsid w:val="005523BD"/>
    <w:rPr>
      <w:rFonts w:ascii="Wingdings" w:hAnsi="Wingdings" w:cs="Wingdings"/>
    </w:rPr>
  </w:style>
  <w:style w:type="character" w:customStyle="1" w:styleId="WW8Num8z0">
    <w:name w:val="WW8Num8z0"/>
    <w:rsid w:val="005523BD"/>
    <w:rPr>
      <w:b/>
      <w:i w:val="0"/>
    </w:rPr>
  </w:style>
  <w:style w:type="character" w:customStyle="1" w:styleId="WW8Num10z1">
    <w:name w:val="WW8Num10z1"/>
    <w:rsid w:val="005523BD"/>
    <w:rPr>
      <w:b/>
    </w:rPr>
  </w:style>
  <w:style w:type="character" w:customStyle="1" w:styleId="WW8Num11z0">
    <w:name w:val="WW8Num11z0"/>
    <w:rsid w:val="005523BD"/>
    <w:rPr>
      <w:rFonts w:ascii="Tahoma" w:hAnsi="Tahoma" w:cs="Tahoma"/>
    </w:rPr>
  </w:style>
  <w:style w:type="character" w:customStyle="1" w:styleId="WW8Num12z0">
    <w:name w:val="WW8Num12z0"/>
    <w:rsid w:val="005523BD"/>
    <w:rPr>
      <w:rFonts w:ascii="Tahoma" w:hAnsi="Tahoma" w:cs="Tahoma"/>
      <w:b/>
    </w:rPr>
  </w:style>
  <w:style w:type="character" w:customStyle="1" w:styleId="WW8Num16z0">
    <w:name w:val="WW8Num16z0"/>
    <w:rsid w:val="005523BD"/>
    <w:rPr>
      <w:rFonts w:cs="Times New Roman"/>
      <w:i w:val="0"/>
    </w:rPr>
  </w:style>
  <w:style w:type="character" w:customStyle="1" w:styleId="WW8Num16z1">
    <w:name w:val="WW8Num16z1"/>
    <w:rsid w:val="005523BD"/>
    <w:rPr>
      <w:rFonts w:cs="Times New Roman"/>
    </w:rPr>
  </w:style>
  <w:style w:type="character" w:customStyle="1" w:styleId="WW8Num17z0">
    <w:name w:val="WW8Num17z0"/>
    <w:rsid w:val="005523BD"/>
    <w:rPr>
      <w:b/>
    </w:rPr>
  </w:style>
  <w:style w:type="character" w:customStyle="1" w:styleId="WW8Num19z0">
    <w:name w:val="WW8Num19z0"/>
    <w:rsid w:val="005523BD"/>
    <w:rPr>
      <w:b/>
    </w:rPr>
  </w:style>
  <w:style w:type="character" w:customStyle="1" w:styleId="WW8Num20z0">
    <w:name w:val="WW8Num20z0"/>
    <w:rsid w:val="005523BD"/>
    <w:rPr>
      <w:rFonts w:cs="Times New Roman"/>
    </w:rPr>
  </w:style>
  <w:style w:type="character" w:customStyle="1" w:styleId="WW8Num21z0">
    <w:name w:val="WW8Num21z0"/>
    <w:rsid w:val="005523BD"/>
    <w:rPr>
      <w:rFonts w:ascii="Times New Roman" w:hAnsi="Times New Roman" w:cs="Times New Roman"/>
      <w:color w:val="auto"/>
      <w:sz w:val="16"/>
    </w:rPr>
  </w:style>
  <w:style w:type="character" w:customStyle="1" w:styleId="WW8Num21z1">
    <w:name w:val="WW8Num21z1"/>
    <w:rsid w:val="005523BD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523BD"/>
    <w:rPr>
      <w:b/>
    </w:rPr>
  </w:style>
  <w:style w:type="character" w:customStyle="1" w:styleId="WW8Num25z1">
    <w:name w:val="WW8Num25z1"/>
    <w:rsid w:val="005523BD"/>
    <w:rPr>
      <w:b/>
      <w:color w:val="auto"/>
    </w:rPr>
  </w:style>
  <w:style w:type="character" w:customStyle="1" w:styleId="WW8Num26z0">
    <w:name w:val="WW8Num26z0"/>
    <w:rsid w:val="005523BD"/>
    <w:rPr>
      <w:b/>
    </w:rPr>
  </w:style>
  <w:style w:type="character" w:customStyle="1" w:styleId="WW8Num27z0">
    <w:name w:val="WW8Num27z0"/>
    <w:rsid w:val="005523BD"/>
    <w:rPr>
      <w:b/>
    </w:rPr>
  </w:style>
  <w:style w:type="character" w:customStyle="1" w:styleId="WW8Num29z0">
    <w:name w:val="WW8Num29z0"/>
    <w:rsid w:val="005523BD"/>
    <w:rPr>
      <w:b/>
    </w:rPr>
  </w:style>
  <w:style w:type="character" w:customStyle="1" w:styleId="WW8Num30z0">
    <w:name w:val="WW8Num30z0"/>
    <w:rsid w:val="005523BD"/>
    <w:rPr>
      <w:rFonts w:ascii="Symbol" w:hAnsi="Symbol" w:cs="Symbol"/>
    </w:rPr>
  </w:style>
  <w:style w:type="character" w:customStyle="1" w:styleId="WW8Num30z1">
    <w:name w:val="WW8Num30z1"/>
    <w:rsid w:val="005523BD"/>
    <w:rPr>
      <w:rFonts w:ascii="Courier New" w:hAnsi="Courier New" w:cs="Courier New"/>
    </w:rPr>
  </w:style>
  <w:style w:type="character" w:customStyle="1" w:styleId="WW8Num30z2">
    <w:name w:val="WW8Num30z2"/>
    <w:rsid w:val="005523BD"/>
    <w:rPr>
      <w:rFonts w:ascii="Wingdings" w:hAnsi="Wingdings" w:cs="Wingdings"/>
    </w:rPr>
  </w:style>
  <w:style w:type="character" w:customStyle="1" w:styleId="WW8Num31z0">
    <w:name w:val="WW8Num31z0"/>
    <w:rsid w:val="005523BD"/>
    <w:rPr>
      <w:b/>
    </w:rPr>
  </w:style>
  <w:style w:type="character" w:customStyle="1" w:styleId="WW8Num32z0">
    <w:name w:val="WW8Num32z0"/>
    <w:rsid w:val="005523BD"/>
    <w:rPr>
      <w:b/>
      <w:i w:val="0"/>
    </w:rPr>
  </w:style>
  <w:style w:type="character" w:customStyle="1" w:styleId="WW8Num33z0">
    <w:name w:val="WW8Num33z0"/>
    <w:rsid w:val="005523BD"/>
    <w:rPr>
      <w:b/>
    </w:rPr>
  </w:style>
  <w:style w:type="character" w:customStyle="1" w:styleId="WW8Num35z0">
    <w:name w:val="WW8Num35z0"/>
    <w:rsid w:val="005523BD"/>
    <w:rPr>
      <w:rFonts w:ascii="Tahoma" w:eastAsia="Times New Roman" w:hAnsi="Tahoma" w:cs="Tahoma"/>
    </w:rPr>
  </w:style>
  <w:style w:type="character" w:customStyle="1" w:styleId="WW8Num38z0">
    <w:name w:val="WW8Num38z0"/>
    <w:rsid w:val="005523BD"/>
    <w:rPr>
      <w:b/>
    </w:rPr>
  </w:style>
  <w:style w:type="character" w:customStyle="1" w:styleId="WW8Num39z0">
    <w:name w:val="WW8Num39z0"/>
    <w:rsid w:val="005523BD"/>
    <w:rPr>
      <w:rFonts w:cs="Times New Roman"/>
    </w:rPr>
  </w:style>
  <w:style w:type="character" w:customStyle="1" w:styleId="Domylnaczcionkaakapitu1">
    <w:name w:val="Domyślna czcionka akapitu1"/>
    <w:rsid w:val="005523BD"/>
  </w:style>
  <w:style w:type="character" w:styleId="Hipercze">
    <w:name w:val="Hyperlink"/>
    <w:basedOn w:val="Domylnaczcionkaakapitu1"/>
    <w:rsid w:val="005523BD"/>
    <w:rPr>
      <w:color w:val="0000FF"/>
      <w:u w:val="single"/>
    </w:rPr>
  </w:style>
  <w:style w:type="character" w:styleId="Numerstrony">
    <w:name w:val="page number"/>
    <w:basedOn w:val="Domylnaczcionkaakapitu1"/>
    <w:rsid w:val="005523BD"/>
  </w:style>
  <w:style w:type="character" w:styleId="UyteHipercze">
    <w:name w:val="FollowedHyperlink"/>
    <w:basedOn w:val="Domylnaczcionkaakapitu1"/>
    <w:rsid w:val="005523BD"/>
    <w:rPr>
      <w:color w:val="800080"/>
      <w:u w:val="single"/>
    </w:rPr>
  </w:style>
  <w:style w:type="character" w:customStyle="1" w:styleId="tekstdokbold">
    <w:name w:val="tekst dok. bold"/>
    <w:rsid w:val="005523BD"/>
    <w:rPr>
      <w:b/>
      <w:bCs/>
    </w:rPr>
  </w:style>
  <w:style w:type="character" w:customStyle="1" w:styleId="WW-Domylnaczcionkaakapitu">
    <w:name w:val="WW-Domyślna czcionka akapitu"/>
    <w:rsid w:val="005523BD"/>
  </w:style>
  <w:style w:type="character" w:customStyle="1" w:styleId="Znakiprzypiswdolnych">
    <w:name w:val="Znaki przypisów dolnych"/>
    <w:basedOn w:val="Domylnaczcionkaakapitu1"/>
    <w:rsid w:val="005523BD"/>
    <w:rPr>
      <w:vertAlign w:val="superscript"/>
    </w:rPr>
  </w:style>
  <w:style w:type="character" w:customStyle="1" w:styleId="Absatz-Standardschriftart">
    <w:name w:val="Absatz-Standardschriftart"/>
    <w:rsid w:val="005523BD"/>
  </w:style>
  <w:style w:type="character" w:customStyle="1" w:styleId="Nagwek1Znak">
    <w:name w:val="Nagłówek 1 Znak"/>
    <w:basedOn w:val="Domylnaczcionkaakapitu1"/>
    <w:rsid w:val="005523BD"/>
    <w:rPr>
      <w:b/>
      <w:bCs/>
      <w:sz w:val="28"/>
      <w:szCs w:val="28"/>
    </w:rPr>
  </w:style>
  <w:style w:type="character" w:customStyle="1" w:styleId="TekstpodstawowyZnak">
    <w:name w:val="Tekst podstawowy Znak"/>
    <w:basedOn w:val="Domylnaczcionkaakapitu1"/>
    <w:rsid w:val="005523BD"/>
    <w:rPr>
      <w:rFonts w:ascii="TimesNewRomanPS" w:hAnsi="TimesNewRomanPS" w:cs="TimesNewRomanPS"/>
      <w:color w:val="000000"/>
      <w:sz w:val="24"/>
      <w:szCs w:val="24"/>
    </w:rPr>
  </w:style>
  <w:style w:type="character" w:customStyle="1" w:styleId="Tekstpodstawowy2Znak">
    <w:name w:val="Tekst podstawowy 2 Znak"/>
    <w:basedOn w:val="Domylnaczcionkaakapitu1"/>
    <w:link w:val="Tekstpodstawowy2"/>
    <w:rsid w:val="005523BD"/>
    <w:rPr>
      <w:sz w:val="24"/>
      <w:szCs w:val="24"/>
    </w:rPr>
  </w:style>
  <w:style w:type="character" w:customStyle="1" w:styleId="Nagwek2Znak">
    <w:name w:val="Nagłówek 2 Znak"/>
    <w:basedOn w:val="Domylnaczcionkaakapitu1"/>
    <w:rsid w:val="005523BD"/>
    <w:rPr>
      <w:b/>
      <w:bCs/>
      <w:sz w:val="24"/>
      <w:szCs w:val="24"/>
    </w:rPr>
  </w:style>
  <w:style w:type="character" w:customStyle="1" w:styleId="NagwekZnak">
    <w:name w:val="Nagłówek Znak"/>
    <w:basedOn w:val="Domylnaczcionkaakapitu1"/>
    <w:uiPriority w:val="99"/>
    <w:rsid w:val="005523BD"/>
  </w:style>
  <w:style w:type="character" w:customStyle="1" w:styleId="TekstdymkaZnak">
    <w:name w:val="Tekst dymka Znak"/>
    <w:basedOn w:val="Domylnaczcionkaakapitu1"/>
    <w:uiPriority w:val="99"/>
    <w:rsid w:val="005523B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1"/>
    <w:qFormat/>
    <w:rsid w:val="005523BD"/>
    <w:rPr>
      <w:b/>
      <w:bCs/>
    </w:rPr>
  </w:style>
  <w:style w:type="character" w:customStyle="1" w:styleId="Nagwek5Znak">
    <w:name w:val="Nagłówek 5 Znak"/>
    <w:basedOn w:val="Domylnaczcionkaakapitu1"/>
    <w:rsid w:val="005523BD"/>
    <w:rPr>
      <w:b/>
      <w:b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5523BD"/>
    <w:pPr>
      <w:autoSpaceDE/>
      <w:jc w:val="center"/>
    </w:pPr>
    <w:rPr>
      <w:b/>
      <w:bCs/>
      <w:sz w:val="24"/>
      <w:szCs w:val="24"/>
    </w:rPr>
  </w:style>
  <w:style w:type="paragraph" w:styleId="Tekstpodstawowy">
    <w:name w:val="Body Text"/>
    <w:basedOn w:val="Normalny"/>
    <w:rsid w:val="005523BD"/>
    <w:pPr>
      <w:widowControl w:val="0"/>
      <w:spacing w:after="144"/>
    </w:pPr>
    <w:rPr>
      <w:rFonts w:ascii="TimesNewRomanPS" w:hAnsi="TimesNewRomanPS" w:cs="TimesNewRomanPS"/>
      <w:color w:val="000000"/>
      <w:sz w:val="24"/>
      <w:szCs w:val="24"/>
    </w:rPr>
  </w:style>
  <w:style w:type="paragraph" w:styleId="Lista">
    <w:name w:val="List"/>
    <w:basedOn w:val="Tekstpodstawowy"/>
    <w:rsid w:val="005523BD"/>
    <w:rPr>
      <w:rFonts w:cs="Mangal"/>
    </w:rPr>
  </w:style>
  <w:style w:type="paragraph" w:styleId="Legenda">
    <w:name w:val="caption"/>
    <w:basedOn w:val="Normalny"/>
    <w:qFormat/>
    <w:rsid w:val="005523B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5523BD"/>
    <w:pPr>
      <w:suppressLineNumbers/>
    </w:pPr>
    <w:rPr>
      <w:rFonts w:cs="Mangal"/>
    </w:rPr>
  </w:style>
  <w:style w:type="paragraph" w:customStyle="1" w:styleId="BodySingle">
    <w:name w:val="Body Single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customStyle="1" w:styleId="Nagwek10">
    <w:name w:val="Nagłówek1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customStyle="1" w:styleId="Stopka1">
    <w:name w:val="Stopka1"/>
    <w:rsid w:val="005523BD"/>
    <w:pPr>
      <w:widowControl w:val="0"/>
      <w:suppressAutoHyphens/>
      <w:autoSpaceDE w:val="0"/>
    </w:pPr>
    <w:rPr>
      <w:rFonts w:ascii="TimesNewRomanPS" w:hAnsi="TimesNewRomanPS" w:cs="TimesNewRomanPS"/>
      <w:color w:val="000000"/>
      <w:sz w:val="24"/>
      <w:szCs w:val="24"/>
      <w:lang w:eastAsia="zh-CN"/>
    </w:rPr>
  </w:style>
  <w:style w:type="paragraph" w:styleId="Podtytu">
    <w:name w:val="Subtitle"/>
    <w:basedOn w:val="Normalny"/>
    <w:next w:val="Tekstpodstawowy"/>
    <w:qFormat/>
    <w:rsid w:val="005523BD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uiPriority w:val="99"/>
    <w:rsid w:val="005523BD"/>
  </w:style>
  <w:style w:type="paragraph" w:styleId="Stopka">
    <w:name w:val="footer"/>
    <w:basedOn w:val="Normalny"/>
    <w:link w:val="StopkaZnak"/>
    <w:uiPriority w:val="99"/>
    <w:rsid w:val="005523BD"/>
  </w:style>
  <w:style w:type="paragraph" w:styleId="Tekstpodstawowywcity">
    <w:name w:val="Body Text Indent"/>
    <w:basedOn w:val="Normalny"/>
    <w:rsid w:val="005523BD"/>
    <w:pPr>
      <w:autoSpaceDE/>
    </w:pPr>
    <w:rPr>
      <w:sz w:val="24"/>
      <w:szCs w:val="24"/>
    </w:rPr>
  </w:style>
  <w:style w:type="paragraph" w:customStyle="1" w:styleId="font5">
    <w:name w:val="font5"/>
    <w:basedOn w:val="Normalny"/>
    <w:rsid w:val="005523BD"/>
    <w:pPr>
      <w:autoSpaceDE/>
      <w:spacing w:before="280" w:after="280"/>
    </w:pPr>
    <w:rPr>
      <w:sz w:val="24"/>
      <w:szCs w:val="24"/>
    </w:rPr>
  </w:style>
  <w:style w:type="paragraph" w:customStyle="1" w:styleId="font6">
    <w:name w:val="font6"/>
    <w:basedOn w:val="Normalny"/>
    <w:rsid w:val="005523BD"/>
    <w:pPr>
      <w:autoSpaceDE/>
      <w:spacing w:before="280" w:after="280"/>
    </w:pPr>
    <w:rPr>
      <w:rFonts w:ascii="Arial" w:hAnsi="Arial" w:cs="Arial"/>
    </w:rPr>
  </w:style>
  <w:style w:type="paragraph" w:customStyle="1" w:styleId="font7">
    <w:name w:val="font7"/>
    <w:basedOn w:val="Normalny"/>
    <w:rsid w:val="005523BD"/>
    <w:pPr>
      <w:autoSpaceDE/>
      <w:spacing w:before="280" w:after="280"/>
    </w:pPr>
    <w:rPr>
      <w:sz w:val="14"/>
      <w:szCs w:val="14"/>
    </w:rPr>
  </w:style>
  <w:style w:type="paragraph" w:customStyle="1" w:styleId="font8">
    <w:name w:val="font8"/>
    <w:basedOn w:val="Normalny"/>
    <w:rsid w:val="005523BD"/>
    <w:pPr>
      <w:autoSpaceDE/>
      <w:spacing w:before="280" w:after="280"/>
    </w:pPr>
    <w:rPr>
      <w:rFonts w:ascii="Arial" w:hAnsi="Arial" w:cs="Arial"/>
    </w:rPr>
  </w:style>
  <w:style w:type="paragraph" w:customStyle="1" w:styleId="font9">
    <w:name w:val="font9"/>
    <w:basedOn w:val="Normalny"/>
    <w:rsid w:val="005523BD"/>
    <w:pPr>
      <w:autoSpaceDE/>
      <w:spacing w:before="280" w:after="280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5523BD"/>
    <w:pPr>
      <w:autoSpaceDE/>
      <w:spacing w:before="280" w:after="280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5523BD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5523BD"/>
    <w:pPr>
      <w:autoSpaceDE/>
      <w:spacing w:before="280" w:after="280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5523BD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5523BD"/>
    <w:pPr>
      <w:autoSpaceDE/>
      <w:spacing w:before="280" w:after="280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5523BD"/>
    <w:pPr>
      <w:autoSpaceDE/>
      <w:spacing w:before="280" w:after="28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5523BD"/>
    <w:pPr>
      <w:autoSpaceDE/>
      <w:spacing w:before="280" w:after="280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uiPriority w:val="99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5523BD"/>
    <w:pPr>
      <w:autoSpaceDE/>
      <w:spacing w:before="280" w:after="280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5523BD"/>
    <w:pPr>
      <w:autoSpaceDE/>
      <w:spacing w:before="280" w:after="280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5523BD"/>
    <w:pPr>
      <w:autoSpaceDE/>
      <w:spacing w:before="280" w:after="280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5523BD"/>
    <w:pPr>
      <w:autoSpaceDE/>
      <w:spacing w:before="280" w:after="280"/>
      <w:ind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5523BD"/>
    <w:pPr>
      <w:autoSpaceDE/>
      <w:spacing w:before="280" w:after="280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rsid w:val="005523BD"/>
    <w:pPr>
      <w:autoSpaceDE/>
      <w:spacing w:before="280" w:after="280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523BD"/>
    <w:pPr>
      <w:autoSpaceDE/>
    </w:pPr>
  </w:style>
  <w:style w:type="paragraph" w:customStyle="1" w:styleId="Tekstpodstawowywcity21">
    <w:name w:val="Tekst podstawowy wcięty 21"/>
    <w:basedOn w:val="Normalny"/>
    <w:rsid w:val="005523BD"/>
    <w:pPr>
      <w:ind w:left="408" w:hanging="408"/>
      <w:jc w:val="both"/>
    </w:pPr>
    <w:rPr>
      <w:rFonts w:cs="Arial"/>
      <w:color w:val="0000FF"/>
    </w:rPr>
  </w:style>
  <w:style w:type="paragraph" w:customStyle="1" w:styleId="Tekstpodstawowywcity31">
    <w:name w:val="Tekst podstawowy wcięty 31"/>
    <w:basedOn w:val="Normalny"/>
    <w:rsid w:val="005523BD"/>
    <w:pPr>
      <w:ind w:left="408" w:hanging="408"/>
      <w:jc w:val="both"/>
    </w:pPr>
    <w:rPr>
      <w:rFonts w:cs="Arial"/>
      <w:b/>
      <w:bCs/>
      <w:color w:val="0000FF"/>
    </w:rPr>
  </w:style>
  <w:style w:type="paragraph" w:customStyle="1" w:styleId="Tekstpodstawowy22">
    <w:name w:val="Tekst podstawowy 22"/>
    <w:basedOn w:val="Normalny"/>
    <w:rsid w:val="005523BD"/>
    <w:pPr>
      <w:autoSpaceDE/>
      <w:jc w:val="both"/>
    </w:pPr>
    <w:rPr>
      <w:sz w:val="24"/>
      <w:szCs w:val="24"/>
    </w:rPr>
  </w:style>
  <w:style w:type="paragraph" w:customStyle="1" w:styleId="Tekstpodstawowy32">
    <w:name w:val="Tekst podstawowy 32"/>
    <w:basedOn w:val="Normalny"/>
    <w:rsid w:val="005523BD"/>
    <w:pPr>
      <w:shd w:val="clear" w:color="auto" w:fill="FFFFFF"/>
      <w:jc w:val="both"/>
    </w:pPr>
    <w:rPr>
      <w:color w:val="000000"/>
      <w:sz w:val="24"/>
      <w:szCs w:val="28"/>
    </w:rPr>
  </w:style>
  <w:style w:type="paragraph" w:customStyle="1" w:styleId="Tekstblokowy1">
    <w:name w:val="Tekst blokowy1"/>
    <w:basedOn w:val="Normalny"/>
    <w:rsid w:val="005523BD"/>
    <w:pPr>
      <w:autoSpaceDE/>
      <w:spacing w:before="60" w:after="60"/>
      <w:ind w:left="60" w:right="60" w:firstLine="480"/>
      <w:jc w:val="both"/>
    </w:pPr>
    <w:rPr>
      <w:rFonts w:cs="Tahoma"/>
      <w:color w:val="000000"/>
    </w:rPr>
  </w:style>
  <w:style w:type="paragraph" w:customStyle="1" w:styleId="Tekstkomentarza1">
    <w:name w:val="Tekst komentarza1"/>
    <w:basedOn w:val="Normalny"/>
    <w:rsid w:val="005523BD"/>
    <w:pPr>
      <w:autoSpaceDE/>
    </w:pPr>
  </w:style>
  <w:style w:type="paragraph" w:styleId="Tematkomentarza">
    <w:name w:val="annotation subject"/>
    <w:basedOn w:val="Tekstkomentarza1"/>
    <w:next w:val="Tekstkomentarza1"/>
    <w:rsid w:val="005523BD"/>
    <w:rPr>
      <w:b/>
      <w:bCs/>
    </w:rPr>
  </w:style>
  <w:style w:type="paragraph" w:customStyle="1" w:styleId="tytu">
    <w:name w:val="tytuł"/>
    <w:basedOn w:val="Normalny"/>
    <w:next w:val="Normalny"/>
    <w:rsid w:val="005523BD"/>
    <w:pPr>
      <w:autoSpaceDE/>
      <w:spacing w:line="360" w:lineRule="auto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uiPriority w:val="99"/>
    <w:rsid w:val="005523BD"/>
    <w:pPr>
      <w:autoSpaceDE/>
      <w:spacing w:before="120" w:after="120"/>
      <w:jc w:val="both"/>
    </w:pPr>
    <w:rPr>
      <w:rFonts w:ascii="Optima" w:hAnsi="Optima" w:cs="Optima"/>
      <w:sz w:val="22"/>
      <w:szCs w:val="22"/>
      <w:lang w:val="en-GB"/>
    </w:rPr>
  </w:style>
  <w:style w:type="paragraph" w:customStyle="1" w:styleId="Zwykytekst1">
    <w:name w:val="Zwykły tekst1"/>
    <w:basedOn w:val="Normalny"/>
    <w:rsid w:val="005523BD"/>
    <w:pPr>
      <w:autoSpaceDE/>
    </w:pPr>
    <w:rPr>
      <w:rFonts w:ascii="Courier New" w:hAnsi="Courier New" w:cs="Batang"/>
    </w:rPr>
  </w:style>
  <w:style w:type="paragraph" w:customStyle="1" w:styleId="Standard">
    <w:name w:val="Standard"/>
    <w:uiPriority w:val="99"/>
    <w:rsid w:val="005523BD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Tekstpodstawowy21">
    <w:name w:val="Tekst podstawowy 21"/>
    <w:basedOn w:val="Normalny"/>
    <w:uiPriority w:val="99"/>
    <w:rsid w:val="005523BD"/>
    <w:pPr>
      <w:overflowPunct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5523BD"/>
    <w:pPr>
      <w:autoSpaceDE/>
      <w:spacing w:before="120" w:after="120"/>
      <w:jc w:val="both"/>
    </w:pPr>
    <w:rPr>
      <w:rFonts w:ascii="Bookman Old Style" w:hAnsi="Bookman Old Style" w:cs="Bookman Old Style"/>
      <w:sz w:val="24"/>
    </w:rPr>
  </w:style>
  <w:style w:type="paragraph" w:customStyle="1" w:styleId="FR3">
    <w:name w:val="FR3"/>
    <w:rsid w:val="005523BD"/>
    <w:pPr>
      <w:widowControl w:val="0"/>
      <w:suppressAutoHyphens/>
    </w:pPr>
    <w:rPr>
      <w:sz w:val="32"/>
      <w:lang w:eastAsia="zh-CN"/>
    </w:rPr>
  </w:style>
  <w:style w:type="paragraph" w:customStyle="1" w:styleId="FR4">
    <w:name w:val="FR4"/>
    <w:rsid w:val="005523BD"/>
    <w:pPr>
      <w:widowControl w:val="0"/>
      <w:suppressAutoHyphens/>
    </w:pPr>
    <w:rPr>
      <w:rFonts w:ascii="Arial" w:hAnsi="Arial" w:cs="Arial"/>
      <w:sz w:val="22"/>
      <w:lang w:eastAsia="zh-CN"/>
    </w:rPr>
  </w:style>
  <w:style w:type="paragraph" w:customStyle="1" w:styleId="z3">
    <w:name w:val="z3"/>
    <w:rsid w:val="005523BD"/>
    <w:pPr>
      <w:keepNext/>
      <w:widowControl w:val="0"/>
      <w:suppressAutoHyphens/>
      <w:autoSpaceDE w:val="0"/>
      <w:spacing w:before="57" w:line="360" w:lineRule="auto"/>
      <w:ind w:left="397"/>
      <w:jc w:val="both"/>
    </w:pPr>
    <w:rPr>
      <w:color w:val="000000"/>
      <w:sz w:val="22"/>
      <w:szCs w:val="23"/>
      <w:lang w:eastAsia="zh-CN"/>
    </w:rPr>
  </w:style>
  <w:style w:type="paragraph" w:customStyle="1" w:styleId="z1">
    <w:name w:val="z1"/>
    <w:rsid w:val="005523BD"/>
    <w:pPr>
      <w:widowControl w:val="0"/>
      <w:tabs>
        <w:tab w:val="left" w:pos="397"/>
      </w:tabs>
      <w:suppressAutoHyphens/>
      <w:autoSpaceDE w:val="0"/>
      <w:spacing w:before="170" w:line="360" w:lineRule="auto"/>
      <w:jc w:val="both"/>
    </w:pPr>
    <w:rPr>
      <w:b/>
      <w:bCs/>
      <w:color w:val="000000"/>
      <w:sz w:val="28"/>
      <w:szCs w:val="23"/>
      <w:lang w:eastAsia="zh-CN"/>
    </w:rPr>
  </w:style>
  <w:style w:type="paragraph" w:customStyle="1" w:styleId="znormal">
    <w:name w:val="z_normal"/>
    <w:rsid w:val="005523BD"/>
    <w:pPr>
      <w:widowControl w:val="0"/>
      <w:suppressAutoHyphens/>
      <w:autoSpaceDE w:val="0"/>
      <w:spacing w:line="360" w:lineRule="auto"/>
      <w:ind w:left="397"/>
      <w:jc w:val="both"/>
    </w:pPr>
    <w:rPr>
      <w:color w:val="000000"/>
      <w:sz w:val="22"/>
      <w:szCs w:val="23"/>
      <w:lang w:eastAsia="zh-CN"/>
    </w:rPr>
  </w:style>
  <w:style w:type="paragraph" w:customStyle="1" w:styleId="zal">
    <w:name w:val="zal"/>
    <w:rsid w:val="005523BD"/>
    <w:pPr>
      <w:widowControl w:val="0"/>
      <w:suppressAutoHyphens/>
      <w:autoSpaceDE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  <w:lang w:eastAsia="zh-CN"/>
    </w:rPr>
  </w:style>
  <w:style w:type="paragraph" w:customStyle="1" w:styleId="KRESKA">
    <w:name w:val="KRESKA"/>
    <w:basedOn w:val="znormal"/>
    <w:rsid w:val="005523BD"/>
    <w:pPr>
      <w:ind w:left="851" w:hanging="425"/>
    </w:pPr>
  </w:style>
  <w:style w:type="paragraph" w:customStyle="1" w:styleId="BOMBA">
    <w:name w:val="BOMBA"/>
    <w:basedOn w:val="Normalny"/>
    <w:rsid w:val="005523BD"/>
    <w:pPr>
      <w:widowControl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5523BD"/>
    <w:pPr>
      <w:widowControl w:val="0"/>
      <w:suppressAutoHyphens/>
      <w:autoSpaceDE w:val="0"/>
      <w:spacing w:before="57" w:line="224" w:lineRule="exact"/>
      <w:jc w:val="both"/>
    </w:pPr>
    <w:rPr>
      <w:color w:val="000000"/>
      <w:sz w:val="19"/>
      <w:szCs w:val="19"/>
      <w:u w:val="single"/>
      <w:lang w:eastAsia="zh-CN"/>
    </w:rPr>
  </w:style>
  <w:style w:type="paragraph" w:customStyle="1" w:styleId="WW-Tekstwstpniesformatowany1">
    <w:name w:val="WW-Tekst wstępnie sformatowany1"/>
    <w:basedOn w:val="Normalny"/>
    <w:rsid w:val="005523BD"/>
    <w:pPr>
      <w:widowControl w:val="0"/>
    </w:pPr>
  </w:style>
  <w:style w:type="paragraph" w:customStyle="1" w:styleId="Autokorekta">
    <w:name w:val="Autokorekta"/>
    <w:rsid w:val="005523BD"/>
    <w:pPr>
      <w:suppressAutoHyphens/>
    </w:pPr>
    <w:rPr>
      <w:sz w:val="24"/>
      <w:szCs w:val="24"/>
      <w:lang w:eastAsia="zh-CN"/>
    </w:rPr>
  </w:style>
  <w:style w:type="paragraph" w:customStyle="1" w:styleId="Styl">
    <w:name w:val="Styl"/>
    <w:rsid w:val="005523BD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5523BD"/>
    <w:pPr>
      <w:ind w:left="708"/>
    </w:pPr>
  </w:style>
  <w:style w:type="paragraph" w:styleId="Tekstdymka">
    <w:name w:val="Balloon Text"/>
    <w:basedOn w:val="Normalny"/>
    <w:uiPriority w:val="99"/>
    <w:rsid w:val="005523BD"/>
    <w:rPr>
      <w:rFonts w:cs="Tahoma"/>
      <w:sz w:val="16"/>
      <w:szCs w:val="16"/>
    </w:rPr>
  </w:style>
  <w:style w:type="paragraph" w:customStyle="1" w:styleId="WW-Tekstwstpniesformatowany11111">
    <w:name w:val="WW-Tekst wstępnie sformatowany11111"/>
    <w:basedOn w:val="Normalny"/>
    <w:rsid w:val="005523BD"/>
    <w:pPr>
      <w:widowControl w:val="0"/>
      <w:autoSpaceDE/>
    </w:pPr>
    <w:rPr>
      <w:lang w:bidi="pl-PL"/>
    </w:rPr>
  </w:style>
  <w:style w:type="paragraph" w:customStyle="1" w:styleId="tekst20podstawowy20wci">
    <w:name w:val="tekst_20_podstawowy_20_wciä"/>
    <w:basedOn w:val="Normalny"/>
    <w:rsid w:val="005523BD"/>
    <w:pPr>
      <w:autoSpaceDE/>
      <w:ind w:left="280"/>
    </w:pPr>
    <w:rPr>
      <w:color w:val="000000"/>
      <w:sz w:val="24"/>
    </w:rPr>
  </w:style>
  <w:style w:type="paragraph" w:customStyle="1" w:styleId="Tekstpodstawowy31">
    <w:name w:val="Tekst podstawowy 31"/>
    <w:basedOn w:val="Normalny"/>
    <w:rsid w:val="005523BD"/>
    <w:pPr>
      <w:autoSpaceDE/>
    </w:pPr>
    <w:rPr>
      <w:b/>
      <w:sz w:val="24"/>
    </w:rPr>
  </w:style>
  <w:style w:type="paragraph" w:customStyle="1" w:styleId="Zawartotabeli">
    <w:name w:val="Zawartość tabeli"/>
    <w:basedOn w:val="Normalny"/>
    <w:rsid w:val="005523BD"/>
    <w:pPr>
      <w:suppressLineNumbers/>
    </w:pPr>
  </w:style>
  <w:style w:type="paragraph" w:customStyle="1" w:styleId="Nagwektabeli">
    <w:name w:val="Nagłówek tabeli"/>
    <w:basedOn w:val="Zawartotabeli"/>
    <w:rsid w:val="005523BD"/>
    <w:pPr>
      <w:jc w:val="center"/>
    </w:pPr>
    <w:rPr>
      <w:b/>
      <w:bCs/>
    </w:rPr>
  </w:style>
  <w:style w:type="character" w:styleId="Uwydatnienie">
    <w:name w:val="Emphasis"/>
    <w:basedOn w:val="Domylnaczcionkaakapitu"/>
    <w:uiPriority w:val="20"/>
    <w:qFormat/>
    <w:rsid w:val="00C758CA"/>
    <w:rPr>
      <w:b/>
      <w:bCs/>
      <w:i w:val="0"/>
      <w:iCs w:val="0"/>
    </w:rPr>
  </w:style>
  <w:style w:type="character" w:customStyle="1" w:styleId="st1">
    <w:name w:val="st1"/>
    <w:basedOn w:val="Domylnaczcionkaakapitu"/>
    <w:rsid w:val="00C758CA"/>
  </w:style>
  <w:style w:type="paragraph" w:customStyle="1" w:styleId="Default">
    <w:name w:val="Default"/>
    <w:rsid w:val="00C838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odstawowy">
    <w:name w:val="podstawowy"/>
    <w:basedOn w:val="Normalny"/>
    <w:link w:val="podstawowyZnak"/>
    <w:rsid w:val="00C838E3"/>
    <w:pPr>
      <w:suppressAutoHyphens w:val="0"/>
      <w:autoSpaceDE/>
      <w:ind w:firstLine="709"/>
      <w:jc w:val="both"/>
    </w:pPr>
    <w:rPr>
      <w:sz w:val="24"/>
      <w:szCs w:val="24"/>
      <w:lang w:eastAsia="en-US"/>
    </w:rPr>
  </w:style>
  <w:style w:type="character" w:customStyle="1" w:styleId="podstawowyZnak">
    <w:name w:val="podstawowy Znak"/>
    <w:link w:val="podstawowy"/>
    <w:rsid w:val="00C838E3"/>
    <w:rPr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C838E3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6A1E3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A1E30"/>
    <w:rPr>
      <w:sz w:val="16"/>
      <w:szCs w:val="16"/>
      <w:lang w:eastAsia="zh-CN"/>
    </w:rPr>
  </w:style>
  <w:style w:type="paragraph" w:styleId="Tekstpodstawowy2">
    <w:name w:val="Body Text 2"/>
    <w:basedOn w:val="Normalny"/>
    <w:link w:val="Tekstpodstawowy2Znak"/>
    <w:rsid w:val="006A1E30"/>
    <w:pPr>
      <w:suppressAutoHyphens w:val="0"/>
      <w:autoSpaceDE/>
      <w:spacing w:after="120" w:line="480" w:lineRule="auto"/>
    </w:pPr>
    <w:rPr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6A1E30"/>
    <w:rPr>
      <w:lang w:eastAsia="zh-CN"/>
    </w:rPr>
  </w:style>
  <w:style w:type="paragraph" w:customStyle="1" w:styleId="CM71">
    <w:name w:val="CM71"/>
    <w:basedOn w:val="Normalny"/>
    <w:next w:val="Normalny"/>
    <w:uiPriority w:val="99"/>
    <w:rsid w:val="005B4219"/>
    <w:pPr>
      <w:widowControl w:val="0"/>
      <w:suppressAutoHyphens w:val="0"/>
      <w:autoSpaceDN w:val="0"/>
      <w:adjustRightInd w:val="0"/>
      <w:spacing w:after="123"/>
    </w:pPr>
    <w:rPr>
      <w:rFonts w:ascii="Arial" w:eastAsiaTheme="minorEastAsia" w:hAnsi="Arial" w:cs="Arial"/>
      <w:sz w:val="24"/>
      <w:szCs w:val="24"/>
      <w:lang w:eastAsia="pl-PL"/>
    </w:rPr>
  </w:style>
  <w:style w:type="paragraph" w:customStyle="1" w:styleId="CM21">
    <w:name w:val="CM21"/>
    <w:basedOn w:val="Default"/>
    <w:next w:val="Default"/>
    <w:uiPriority w:val="99"/>
    <w:rsid w:val="005B4219"/>
    <w:pPr>
      <w:widowControl w:val="0"/>
      <w:spacing w:line="253" w:lineRule="atLeast"/>
    </w:pPr>
    <w:rPr>
      <w:rFonts w:ascii="Arial" w:eastAsiaTheme="minorEastAsia" w:hAnsi="Arial" w:cs="Arial"/>
      <w:color w:val="auto"/>
    </w:rPr>
  </w:style>
  <w:style w:type="character" w:customStyle="1" w:styleId="hidden-print">
    <w:name w:val="hidden-print"/>
    <w:basedOn w:val="Domylnaczcionkaakapitu"/>
    <w:rsid w:val="005B4219"/>
  </w:style>
  <w:style w:type="paragraph" w:customStyle="1" w:styleId="zlitustzmustliter">
    <w:name w:val="zlitustzmustliter"/>
    <w:basedOn w:val="Normalny"/>
    <w:rsid w:val="00F71F1D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litpktzmpktliter">
    <w:name w:val="zlitpktzmpktliter"/>
    <w:basedOn w:val="Normalny"/>
    <w:rsid w:val="00B33C64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Domylnie">
    <w:name w:val="Domyślnie"/>
    <w:uiPriority w:val="99"/>
    <w:rsid w:val="00C5092B"/>
    <w:pPr>
      <w:widowControl w:val="0"/>
      <w:suppressAutoHyphens/>
    </w:pPr>
    <w:rPr>
      <w:rFonts w:ascii="Calibri" w:hAnsi="Calibri" w:cs="Calibri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5092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5092B"/>
    <w:rPr>
      <w:sz w:val="16"/>
      <w:szCs w:val="16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2E0327"/>
    <w:rPr>
      <w:lang w:eastAsia="zh-CN"/>
    </w:rPr>
  </w:style>
  <w:style w:type="character" w:customStyle="1" w:styleId="alb">
    <w:name w:val="a_lb"/>
    <w:basedOn w:val="Domylnaczcionkaakapitu"/>
    <w:rsid w:val="002A0FDF"/>
  </w:style>
  <w:style w:type="paragraph" w:customStyle="1" w:styleId="zustzmustartykuempunktem">
    <w:name w:val="zustzmus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pktzmpktartykuempunktem">
    <w:name w:val="zpktzmpk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zartzmartartykuempunktem">
    <w:name w:val="zartzmartartykuempunktem"/>
    <w:basedOn w:val="Normalny"/>
    <w:rsid w:val="00184940"/>
    <w:pPr>
      <w:suppressAutoHyphens w:val="0"/>
      <w:autoSpaceDE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TekstpodstawowyTekstwcity2st">
    <w:name w:val="Tekst podstawowy.Tekst wciêty 2 st"/>
    <w:basedOn w:val="Normalny"/>
    <w:rsid w:val="008F6C44"/>
    <w:pPr>
      <w:tabs>
        <w:tab w:val="left" w:pos="8505"/>
        <w:tab w:val="left" w:pos="13608"/>
      </w:tabs>
      <w:suppressAutoHyphens w:val="0"/>
      <w:autoSpaceDE/>
      <w:spacing w:before="60" w:line="360" w:lineRule="auto"/>
      <w:jc w:val="both"/>
    </w:pPr>
    <w:rPr>
      <w:kern w:val="16"/>
      <w:sz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8637E"/>
    <w:rPr>
      <w:rFonts w:ascii="Tahoma" w:hAnsi="Tahoma"/>
      <w:lang w:eastAsia="zh-CN"/>
    </w:rPr>
  </w:style>
  <w:style w:type="paragraph" w:customStyle="1" w:styleId="BodyText21">
    <w:name w:val="Body Text 21"/>
    <w:basedOn w:val="Normalny"/>
    <w:uiPriority w:val="99"/>
    <w:rsid w:val="00DE43CB"/>
    <w:pPr>
      <w:suppressAutoHyphens w:val="0"/>
      <w:overflowPunct w:val="0"/>
      <w:autoSpaceDN w:val="0"/>
      <w:adjustRightInd w:val="0"/>
      <w:ind w:left="1080"/>
      <w:jc w:val="both"/>
      <w:textAlignment w:val="baseline"/>
    </w:pPr>
    <w:rPr>
      <w:rFonts w:ascii="Times New Roman" w:hAnsi="Times New Roman"/>
      <w:sz w:val="22"/>
      <w:lang w:eastAsia="pl-PL"/>
    </w:rPr>
  </w:style>
  <w:style w:type="table" w:styleId="Tabela-Siatka">
    <w:name w:val="Table Grid"/>
    <w:basedOn w:val="Standardowy"/>
    <w:uiPriority w:val="59"/>
    <w:rsid w:val="009E2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114369"/>
    <w:rPr>
      <w:color w:val="2B579A"/>
      <w:shd w:val="clear" w:color="auto" w:fill="E6E6E6"/>
    </w:rPr>
  </w:style>
  <w:style w:type="paragraph" w:customStyle="1" w:styleId="pkt">
    <w:name w:val="pkt"/>
    <w:basedOn w:val="Normalny"/>
    <w:rsid w:val="00C7566B"/>
    <w:pPr>
      <w:suppressAutoHyphens w:val="0"/>
      <w:autoSpaceDE/>
      <w:spacing w:before="60" w:after="60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tbpoz">
    <w:name w:val="tbpoz"/>
    <w:basedOn w:val="Normalny"/>
    <w:rsid w:val="00346E37"/>
    <w:pPr>
      <w:suppressAutoHyphens w:val="0"/>
      <w:autoSpaceDE/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ztirpktzmpkttiret">
    <w:name w:val="ztirpktzmpkttiret"/>
    <w:basedOn w:val="Normalny"/>
    <w:rsid w:val="0037461C"/>
    <w:pPr>
      <w:suppressAutoHyphens w:val="0"/>
      <w:autoSpaceDE/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EAFD0-0690-4574-ADB4-95FF23A4C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1363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>Microsoft</Company>
  <LinksUpToDate>false</LinksUpToDate>
  <CharactersWithSpaces>9528</CharactersWithSpaces>
  <SharedDoc>false</SharedDoc>
  <HLinks>
    <vt:vector size="18" baseType="variant">
      <vt:variant>
        <vt:i4>7602227</vt:i4>
      </vt:variant>
      <vt:variant>
        <vt:i4>9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0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creator>oem</dc:creator>
  <cp:lastModifiedBy>Jacek Krzywon </cp:lastModifiedBy>
  <cp:revision>2</cp:revision>
  <cp:lastPrinted>2017-06-12T12:59:00Z</cp:lastPrinted>
  <dcterms:created xsi:type="dcterms:W3CDTF">2017-06-12T13:52:00Z</dcterms:created>
  <dcterms:modified xsi:type="dcterms:W3CDTF">2017-06-12T13:52:00Z</dcterms:modified>
</cp:coreProperties>
</file>